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42DFF81" w14:textId="0F2B2876" w:rsidR="00E01E27" w:rsidRPr="006E743C" w:rsidRDefault="00E01E27" w:rsidP="00E01E27">
      <w:pPr>
        <w:autoSpaceDE w:val="0"/>
        <w:spacing w:after="0" w:line="240" w:lineRule="auto"/>
        <w:jc w:val="center"/>
        <w:rPr>
          <w:b/>
          <w:bCs/>
          <w:color w:val="262626"/>
        </w:rPr>
      </w:pPr>
      <w:bookmarkStart w:id="0" w:name="_GoBack"/>
      <w:bookmarkEnd w:id="0"/>
      <w:r w:rsidRPr="006E743C">
        <w:rPr>
          <w:b/>
          <w:bCs/>
          <w:color w:val="000000"/>
        </w:rPr>
        <w:t xml:space="preserve">ALLEGATO </w:t>
      </w:r>
      <w:r w:rsidR="00F977FA">
        <w:rPr>
          <w:b/>
          <w:bCs/>
          <w:color w:val="000000"/>
        </w:rPr>
        <w:t>A</w:t>
      </w:r>
      <w:r w:rsidRPr="006E743C">
        <w:rPr>
          <w:b/>
          <w:bCs/>
          <w:color w:val="000000"/>
        </w:rPr>
        <w:t xml:space="preserve"> - </w:t>
      </w:r>
      <w:r w:rsidRPr="006E743C">
        <w:rPr>
          <w:b/>
          <w:bCs/>
          <w:color w:val="262626"/>
        </w:rPr>
        <w:t>DICHIARAZIONE DI RESPONSABILITÀ</w:t>
      </w:r>
    </w:p>
    <w:p w14:paraId="03AFD215" w14:textId="77777777" w:rsidR="00E01E27" w:rsidRDefault="00E01E27" w:rsidP="00E01E27">
      <w:pPr>
        <w:autoSpaceDE w:val="0"/>
        <w:spacing w:after="0" w:line="240" w:lineRule="auto"/>
        <w:rPr>
          <w:b/>
          <w:bCs/>
          <w:color w:val="262626"/>
          <w:sz w:val="24"/>
          <w:szCs w:val="24"/>
        </w:rPr>
      </w:pPr>
    </w:p>
    <w:p w14:paraId="0B1B176B" w14:textId="77777777" w:rsidR="00E01E27" w:rsidRDefault="00E01E27" w:rsidP="00E01E27">
      <w:pPr>
        <w:autoSpaceDE w:val="0"/>
        <w:spacing w:after="0" w:line="240" w:lineRule="auto"/>
      </w:pPr>
      <w:r w:rsidRPr="006E743C">
        <w:rPr>
          <w:b/>
        </w:rPr>
        <w:t>Il sottoscritto</w:t>
      </w:r>
      <w:r>
        <w:t xml:space="preserve"> (Cognome e nome) ________________________________________________________nato a _______________________________________ il __________________________________ e residente a ______________________ in via ________________________________________________</w:t>
      </w:r>
      <w:r w:rsidRPr="006E743C">
        <w:rPr>
          <w:b/>
        </w:rPr>
        <w:t>nella qualità di Dirigente Scolastico dell'Istituto</w:t>
      </w:r>
      <w:r>
        <w:t xml:space="preserve"> _________________________________, tel._______________________, PEC __________________________ </w:t>
      </w:r>
    </w:p>
    <w:p w14:paraId="295E28A8" w14:textId="77777777" w:rsidR="00E01E27" w:rsidRDefault="00E01E27" w:rsidP="00E01E27">
      <w:pPr>
        <w:autoSpaceDE w:val="0"/>
        <w:spacing w:after="0" w:line="240" w:lineRule="auto"/>
        <w:rPr>
          <w:color w:val="262626"/>
          <w:sz w:val="24"/>
          <w:szCs w:val="24"/>
        </w:rPr>
      </w:pPr>
      <w:r>
        <w:t xml:space="preserve">Con riferimento al materiale trasmesso che costituisce l’elaborato di partecipazione al concorso degli studenti ________________________________________________________________________________                                    </w:t>
      </w:r>
    </w:p>
    <w:p w14:paraId="1C4A8522" w14:textId="77777777" w:rsidR="00E01E27" w:rsidRDefault="00E01E27" w:rsidP="00E01E27">
      <w:pPr>
        <w:autoSpaceDE w:val="0"/>
        <w:spacing w:after="0" w:line="240" w:lineRule="auto"/>
        <w:rPr>
          <w:color w:val="262626"/>
          <w:sz w:val="24"/>
          <w:szCs w:val="24"/>
        </w:rPr>
      </w:pPr>
    </w:p>
    <w:p w14:paraId="71E2237E" w14:textId="77777777" w:rsidR="00E01E27" w:rsidRPr="00EA0A0D" w:rsidRDefault="00E01E27" w:rsidP="00E01E27">
      <w:pPr>
        <w:autoSpaceDE w:val="0"/>
        <w:spacing w:after="0" w:line="240" w:lineRule="auto"/>
        <w:jc w:val="center"/>
        <w:rPr>
          <w:b/>
          <w:color w:val="262626"/>
        </w:rPr>
      </w:pPr>
      <w:r w:rsidRPr="00EA0A0D">
        <w:rPr>
          <w:b/>
          <w:color w:val="262626"/>
        </w:rPr>
        <w:t>DICHIARA</w:t>
      </w:r>
    </w:p>
    <w:p w14:paraId="0B78972E" w14:textId="77777777" w:rsidR="00E01E27" w:rsidRPr="006E743C" w:rsidRDefault="00E01E27" w:rsidP="00E01E27">
      <w:pPr>
        <w:autoSpaceDE w:val="0"/>
        <w:spacing w:after="0" w:line="240" w:lineRule="auto"/>
        <w:jc w:val="center"/>
        <w:rPr>
          <w:b/>
          <w:color w:val="262626"/>
          <w:sz w:val="24"/>
          <w:szCs w:val="24"/>
        </w:rPr>
      </w:pPr>
    </w:p>
    <w:p w14:paraId="2C4C83AC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>di autorizzare la riproduzione (tramite televisione, internet, stampa, edizione ecc.) di ciascuna delle opere presentate al concorso, come previsto dal bando;</w:t>
      </w:r>
    </w:p>
    <w:p w14:paraId="0E642DA9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>di autorizzare la pubblicazione dei nominativi dei partecipanti vincitori;</w:t>
      </w:r>
    </w:p>
    <w:p w14:paraId="34386D82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>di avere ottenuto dagli esercenti la patria potestà sugli studenti minori partecipanti al presente concorso il consenso alla divulgazione di ciascuna delle opere presentate;</w:t>
      </w:r>
    </w:p>
    <w:p w14:paraId="73CDE825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 xml:space="preserve">che ciascuna delle opere è </w:t>
      </w:r>
      <w:r w:rsidRPr="00D10A19">
        <w:rPr>
          <w:bCs/>
          <w:color w:val="262626"/>
        </w:rPr>
        <w:t xml:space="preserve">originale </w:t>
      </w:r>
      <w:r w:rsidRPr="00D10A19">
        <w:rPr>
          <w:color w:val="262626"/>
        </w:rPr>
        <w:t>e libera da qualunque vincolo che ne limiti l’esecuzione e la divulgazione;</w:t>
      </w:r>
    </w:p>
    <w:p w14:paraId="3D4FBE11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>che qualora il proprio elaborato fosse selezionato, si impegnerà insieme ai bambini/ragazzi a partecipare alla manifestazione di premiazione nel mese di maggio 2019;</w:t>
      </w:r>
    </w:p>
    <w:p w14:paraId="373B57EF" w14:textId="77777777" w:rsidR="00E01E27" w:rsidRPr="00D10A19" w:rsidRDefault="00E01E27" w:rsidP="00E01E27">
      <w:pPr>
        <w:pStyle w:val="Grigliamedia1-Colore21"/>
        <w:numPr>
          <w:ilvl w:val="0"/>
          <w:numId w:val="1"/>
        </w:numPr>
        <w:autoSpaceDE w:val="0"/>
        <w:spacing w:after="0" w:line="240" w:lineRule="auto"/>
        <w:jc w:val="both"/>
        <w:rPr>
          <w:color w:val="262626"/>
        </w:rPr>
      </w:pPr>
      <w:r w:rsidRPr="00D10A19">
        <w:rPr>
          <w:color w:val="262626"/>
        </w:rPr>
        <w:t>di aver letto e di accettare integralmente il regolamento presente nel bando.</w:t>
      </w:r>
    </w:p>
    <w:p w14:paraId="7AA949C8" w14:textId="77777777" w:rsidR="00E01E27" w:rsidRDefault="00E01E27" w:rsidP="00E01E27">
      <w:pPr>
        <w:autoSpaceDE w:val="0"/>
        <w:spacing w:after="0" w:line="240" w:lineRule="auto"/>
        <w:jc w:val="both"/>
        <w:rPr>
          <w:color w:val="262626"/>
          <w:sz w:val="24"/>
          <w:szCs w:val="24"/>
        </w:rPr>
      </w:pPr>
    </w:p>
    <w:p w14:paraId="4B807551" w14:textId="77777777" w:rsidR="00E01E27" w:rsidRDefault="00E01E27" w:rsidP="00E01E27">
      <w:pPr>
        <w:autoSpaceDE w:val="0"/>
        <w:spacing w:after="0" w:line="240" w:lineRule="auto"/>
        <w:jc w:val="both"/>
        <w:rPr>
          <w:b/>
          <w:color w:val="262626"/>
          <w:sz w:val="20"/>
          <w:szCs w:val="20"/>
        </w:rPr>
      </w:pPr>
      <w:r>
        <w:rPr>
          <w:b/>
          <w:color w:val="262626"/>
          <w:sz w:val="20"/>
          <w:szCs w:val="20"/>
        </w:rPr>
        <w:t xml:space="preserve">Luogo e data_____________________________                                                  </w:t>
      </w:r>
      <w:r>
        <w:rPr>
          <w:color w:val="262626"/>
          <w:sz w:val="20"/>
          <w:szCs w:val="20"/>
        </w:rPr>
        <w:t xml:space="preserve">      </w:t>
      </w:r>
      <w:r>
        <w:rPr>
          <w:b/>
          <w:color w:val="262626"/>
          <w:sz w:val="20"/>
          <w:szCs w:val="20"/>
        </w:rPr>
        <w:t>Il Dirigente Scolastico</w:t>
      </w:r>
    </w:p>
    <w:p w14:paraId="1A21816A" w14:textId="77777777" w:rsidR="00E01E27" w:rsidRDefault="00E01E27" w:rsidP="00E01E27">
      <w:pPr>
        <w:autoSpaceDE w:val="0"/>
        <w:spacing w:after="0" w:line="240" w:lineRule="auto"/>
        <w:jc w:val="both"/>
        <w:rPr>
          <w:b/>
          <w:color w:val="262626"/>
          <w:sz w:val="20"/>
          <w:szCs w:val="20"/>
        </w:rPr>
      </w:pPr>
      <w:r>
        <w:rPr>
          <w:b/>
          <w:color w:val="262626"/>
          <w:sz w:val="20"/>
          <w:szCs w:val="20"/>
        </w:rPr>
        <w:t xml:space="preserve">                                                                                                                        </w:t>
      </w:r>
    </w:p>
    <w:p w14:paraId="126E82F2" w14:textId="77777777" w:rsidR="00E01E27" w:rsidRDefault="00E01E27" w:rsidP="00E01E27">
      <w:pPr>
        <w:autoSpaceDE w:val="0"/>
        <w:spacing w:after="0" w:line="240" w:lineRule="auto"/>
        <w:jc w:val="both"/>
        <w:rPr>
          <w:b/>
          <w:color w:val="262626"/>
          <w:sz w:val="20"/>
          <w:szCs w:val="20"/>
        </w:rPr>
      </w:pPr>
      <w:r>
        <w:rPr>
          <w:b/>
          <w:color w:val="262626"/>
          <w:sz w:val="20"/>
          <w:szCs w:val="20"/>
        </w:rPr>
        <w:t xml:space="preserve">                                                                                                                               ___________________________________</w:t>
      </w:r>
    </w:p>
    <w:p w14:paraId="34A243AC" w14:textId="77777777" w:rsidR="00E01E27" w:rsidRDefault="00E01E27" w:rsidP="00E01E27">
      <w:pPr>
        <w:autoSpaceDE w:val="0"/>
        <w:spacing w:after="0" w:line="240" w:lineRule="auto"/>
        <w:rPr>
          <w:b/>
          <w:bCs/>
          <w:color w:val="262626"/>
          <w:sz w:val="14"/>
          <w:szCs w:val="14"/>
        </w:rPr>
      </w:pPr>
    </w:p>
    <w:p w14:paraId="500AFB72" w14:textId="77777777" w:rsidR="00E01E27" w:rsidRDefault="00E01E27" w:rsidP="00E01E27">
      <w:pPr>
        <w:autoSpaceDE w:val="0"/>
        <w:spacing w:after="0" w:line="240" w:lineRule="auto"/>
        <w:rPr>
          <w:b/>
          <w:bCs/>
          <w:color w:val="262626"/>
          <w:sz w:val="14"/>
          <w:szCs w:val="14"/>
        </w:rPr>
      </w:pPr>
      <w:r>
        <w:rPr>
          <w:b/>
          <w:bCs/>
          <w:color w:val="262626"/>
          <w:sz w:val="14"/>
          <w:szCs w:val="14"/>
        </w:rPr>
        <w:t>========================================================================================================================================</w:t>
      </w:r>
    </w:p>
    <w:p w14:paraId="505D15B6" w14:textId="77777777" w:rsidR="00E01E27" w:rsidRDefault="00E01E27" w:rsidP="00E01E27">
      <w:pPr>
        <w:autoSpaceDE w:val="0"/>
        <w:spacing w:after="0" w:line="240" w:lineRule="auto"/>
        <w:rPr>
          <w:b/>
          <w:bCs/>
          <w:color w:val="262626"/>
          <w:sz w:val="14"/>
          <w:szCs w:val="14"/>
        </w:rPr>
      </w:pPr>
    </w:p>
    <w:p w14:paraId="1E16C408" w14:textId="77777777" w:rsidR="00E01E27" w:rsidRDefault="00E01E27" w:rsidP="00E01E27">
      <w:pPr>
        <w:autoSpaceDE w:val="0"/>
        <w:spacing w:after="0" w:line="240" w:lineRule="auto"/>
        <w:jc w:val="both"/>
        <w:rPr>
          <w:color w:val="262626"/>
          <w:sz w:val="14"/>
          <w:szCs w:val="14"/>
        </w:rPr>
      </w:pPr>
      <w:r>
        <w:rPr>
          <w:b/>
          <w:bCs/>
          <w:color w:val="262626"/>
          <w:sz w:val="14"/>
          <w:szCs w:val="14"/>
        </w:rPr>
        <w:t xml:space="preserve">INFORMATIVA AI SENSI DELLA LEGGE SULLA PRIVACY </w:t>
      </w:r>
      <w:r>
        <w:rPr>
          <w:color w:val="262626"/>
          <w:sz w:val="14"/>
          <w:szCs w:val="14"/>
        </w:rPr>
        <w:t xml:space="preserve">Ai sensi del </w:t>
      </w:r>
      <w:proofErr w:type="spellStart"/>
      <w:r>
        <w:rPr>
          <w:color w:val="262626"/>
          <w:sz w:val="14"/>
          <w:szCs w:val="14"/>
        </w:rPr>
        <w:t>D.Lgs.</w:t>
      </w:r>
      <w:proofErr w:type="spellEnd"/>
      <w:r>
        <w:rPr>
          <w:color w:val="262626"/>
          <w:sz w:val="14"/>
          <w:szCs w:val="14"/>
        </w:rPr>
        <w:t xml:space="preserve"> 196/2003 art.13 “Codice in materia di protezione dei dati personali”</w:t>
      </w:r>
    </w:p>
    <w:p w14:paraId="6A6B235F" w14:textId="77777777" w:rsidR="00E01E27" w:rsidRDefault="00E01E27" w:rsidP="00E01E27">
      <w:pPr>
        <w:autoSpaceDE w:val="0"/>
        <w:spacing w:after="0" w:line="240" w:lineRule="auto"/>
        <w:jc w:val="both"/>
        <w:rPr>
          <w:color w:val="262626"/>
          <w:sz w:val="14"/>
          <w:szCs w:val="14"/>
        </w:rPr>
      </w:pPr>
    </w:p>
    <w:p w14:paraId="2B38E3C2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 xml:space="preserve">La informiamo che il trattamento dei dati personali da Lei forniti, di cui le garantiamo la riservatezza nel rispetto della normativa sopra richiamata e del </w:t>
      </w:r>
      <w:proofErr w:type="spellStart"/>
      <w:r w:rsidRPr="00B95C41">
        <w:rPr>
          <w:color w:val="262626"/>
          <w:sz w:val="10"/>
          <w:szCs w:val="10"/>
        </w:rPr>
        <w:t>D.Lgs.</w:t>
      </w:r>
      <w:proofErr w:type="spellEnd"/>
      <w:r w:rsidRPr="00B95C41">
        <w:rPr>
          <w:color w:val="262626"/>
          <w:sz w:val="10"/>
          <w:szCs w:val="10"/>
        </w:rPr>
        <w:t xml:space="preserve"> n.171/1998 in materia di privacy, è obbligatorio. I suoi dati saranno trattati usando supporti cartacei, informatici e/o telematici anche ad opera di terzi per i quali la conoscenza dei Suoi dati risulti necessaria o comunque funzionale allo svolgimento dell’attività del Concorso; in ogni caso il trattamento avverrà con modalità idonee a garantirne la sicurezza e la riservatezza, e saranno utilizzati per:</w:t>
      </w:r>
    </w:p>
    <w:p w14:paraId="408640B3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1. attività connesse all’iscrizione al concorso e alle comunicazioni ad esso relative;</w:t>
      </w:r>
    </w:p>
    <w:p w14:paraId="796CE7D8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2. attività connesse all’invito ad altre iniziative editoriali o di formazione per le scuole</w:t>
      </w:r>
    </w:p>
    <w:p w14:paraId="62073AFC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3. elaborazione statistica dei dati</w:t>
      </w:r>
    </w:p>
    <w:p w14:paraId="4A6EB694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4. pubblicazione degli esiti del Concorso.</w:t>
      </w:r>
    </w:p>
    <w:p w14:paraId="145F2E39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</w:p>
    <w:p w14:paraId="227D0E1C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La informiamo che ha il diritto di conoscere in ogni momento quali sono i Suoi dati e come essi vengono utilizzati; ha anche il diritto di farli aggiornare, integrare, rettificare o cancellare, nonché chiederne blocco ed opporsi al loro trattamento.</w:t>
      </w:r>
    </w:p>
    <w:p w14:paraId="32931400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Il Titolare del trattamento dei suoi dati personali è il Dirigente Scolastico, prof. Filippo Gervasi, mentre il responsabile del trattamento è il Direttore S.G.A. Sig. Giuseppe Tomasello.</w:t>
      </w:r>
    </w:p>
    <w:p w14:paraId="4F7316F2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</w:p>
    <w:p w14:paraId="0D441EAE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 xml:space="preserve">In relazione al trattamento dei dati, potrà esercitare i diritti previsti dall’art. 7 del suddetto D. </w:t>
      </w:r>
      <w:proofErr w:type="spellStart"/>
      <w:r w:rsidRPr="00B95C41">
        <w:rPr>
          <w:color w:val="262626"/>
          <w:sz w:val="10"/>
          <w:szCs w:val="10"/>
        </w:rPr>
        <w:t>Lgs</w:t>
      </w:r>
      <w:proofErr w:type="spellEnd"/>
      <w:r w:rsidRPr="00B95C41">
        <w:rPr>
          <w:color w:val="262626"/>
          <w:sz w:val="10"/>
          <w:szCs w:val="10"/>
        </w:rPr>
        <w:t>.</w:t>
      </w:r>
    </w:p>
    <w:p w14:paraId="0959A7BF" w14:textId="77777777" w:rsidR="00E01E27" w:rsidRDefault="00E01E27" w:rsidP="00E01E27">
      <w:pPr>
        <w:autoSpaceDE w:val="0"/>
        <w:spacing w:after="0" w:line="240" w:lineRule="auto"/>
        <w:jc w:val="both"/>
        <w:rPr>
          <w:b/>
          <w:bCs/>
          <w:color w:val="262626"/>
          <w:sz w:val="14"/>
          <w:szCs w:val="14"/>
        </w:rPr>
      </w:pPr>
    </w:p>
    <w:p w14:paraId="4F84F625" w14:textId="77777777" w:rsidR="00E01E27" w:rsidRDefault="00E01E27" w:rsidP="00E01E27">
      <w:pPr>
        <w:autoSpaceDE w:val="0"/>
        <w:spacing w:after="0" w:line="240" w:lineRule="auto"/>
        <w:jc w:val="both"/>
        <w:rPr>
          <w:color w:val="262626"/>
          <w:sz w:val="14"/>
          <w:szCs w:val="14"/>
        </w:rPr>
      </w:pPr>
      <w:r>
        <w:rPr>
          <w:b/>
          <w:bCs/>
          <w:color w:val="262626"/>
          <w:sz w:val="14"/>
          <w:szCs w:val="14"/>
        </w:rPr>
        <w:t>MANIFESTAZIONE DI CONSENSO AL TRATTAMENTO DEI DATI</w:t>
      </w:r>
    </w:p>
    <w:p w14:paraId="3AE3C647" w14:textId="77777777" w:rsidR="00E01E27" w:rsidRPr="00B95C41" w:rsidRDefault="00E01E27" w:rsidP="00E01E27">
      <w:pPr>
        <w:autoSpaceDE w:val="0"/>
        <w:spacing w:after="0" w:line="240" w:lineRule="auto"/>
        <w:jc w:val="both"/>
        <w:rPr>
          <w:color w:val="262626"/>
          <w:sz w:val="10"/>
          <w:szCs w:val="10"/>
        </w:rPr>
      </w:pPr>
      <w:r w:rsidRPr="00B95C41">
        <w:rPr>
          <w:color w:val="262626"/>
          <w:sz w:val="10"/>
          <w:szCs w:val="10"/>
        </w:rPr>
        <w:t>Preso atto dell’informativa sopra riportata, il/la sottoscritto/a consente al trattamento dei dati personali e sensibili per le finalità specificate nella nota informativa di cui sopra che fa parte integrante della presente dichiarazione.</w:t>
      </w:r>
    </w:p>
    <w:p w14:paraId="4F3A6DA8" w14:textId="77777777" w:rsidR="00E01E27" w:rsidRDefault="00E01E27" w:rsidP="00E01E27">
      <w:pPr>
        <w:spacing w:after="0" w:line="240" w:lineRule="auto"/>
        <w:jc w:val="both"/>
        <w:rPr>
          <w:color w:val="262626"/>
          <w:sz w:val="20"/>
          <w:szCs w:val="20"/>
        </w:rPr>
      </w:pPr>
    </w:p>
    <w:p w14:paraId="0F8D9409" w14:textId="77777777" w:rsidR="00E01E27" w:rsidRDefault="00E01E27" w:rsidP="00E01E27">
      <w:pPr>
        <w:spacing w:after="0" w:line="240" w:lineRule="auto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          DATA                                                                                                                                     FIRMA</w:t>
      </w:r>
    </w:p>
    <w:p w14:paraId="7532DDD8" w14:textId="2DFA5B3E" w:rsidR="00603457" w:rsidRPr="00B95C41" w:rsidRDefault="00E01E27" w:rsidP="00E01E27">
      <w:pPr>
        <w:rPr>
          <w:rFonts w:cs="Arial"/>
          <w:sz w:val="16"/>
          <w:szCs w:val="16"/>
        </w:rPr>
      </w:pPr>
      <w:r>
        <w:rPr>
          <w:rFonts w:cs="Arial"/>
          <w:sz w:val="24"/>
          <w:szCs w:val="24"/>
        </w:rPr>
        <w:t xml:space="preserve"> ________________                                                                              ___________________</w:t>
      </w:r>
      <w:r w:rsidR="00670A65">
        <w:rPr>
          <w:rFonts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759C35" wp14:editId="29F67718">
                <wp:simplePos x="0" y="0"/>
                <wp:positionH relativeFrom="column">
                  <wp:posOffset>2598420</wp:posOffset>
                </wp:positionH>
                <wp:positionV relativeFrom="paragraph">
                  <wp:posOffset>251460</wp:posOffset>
                </wp:positionV>
                <wp:extent cx="297815" cy="414655"/>
                <wp:effectExtent l="0" t="0" r="0" b="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700B" w14:textId="77777777" w:rsidR="00814F0C" w:rsidRDefault="00814F0C" w:rsidP="00814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759C35" id="Text Box 40" o:spid="_x0000_s1027" type="#_x0000_t202" style="position:absolute;margin-left:204.6pt;margin-top:19.8pt;width:23.45pt;height:32.6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" filled="f" stroked="f">
                <v:textbox style="mso-fit-shape-to-text:t">
                  <w:txbxContent>
                    <w:p w14:paraId="1CD3700B" w14:textId="77777777" w:rsidR="00814F0C" w:rsidRDefault="00814F0C" w:rsidP="00814F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03457" w:rsidRPr="00B95C41" w:rsidSect="00EF02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12CCE" w14:textId="77777777" w:rsidR="004E3A1D" w:rsidRDefault="004E3A1D">
      <w:pPr>
        <w:spacing w:after="0" w:line="240" w:lineRule="auto"/>
      </w:pPr>
      <w:r>
        <w:separator/>
      </w:r>
    </w:p>
  </w:endnote>
  <w:endnote w:type="continuationSeparator" w:id="0">
    <w:p w14:paraId="512DB05F" w14:textId="77777777" w:rsidR="004E3A1D" w:rsidRDefault="004E3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A7B3C" w14:textId="77777777" w:rsidR="00504041" w:rsidRDefault="0050404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4A970" w14:textId="77777777" w:rsidR="000B6F3F" w:rsidRDefault="004E5DD2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  <w:r>
      <w:rPr>
        <w:noProof/>
        <w:lang w:eastAsia="it-IT"/>
      </w:rPr>
      <w:drawing>
        <wp:anchor distT="0" distB="0" distL="114935" distR="114935" simplePos="0" relativeHeight="251657728" behindDoc="0" locked="0" layoutInCell="1" allowOverlap="1" wp14:anchorId="02EF4D27" wp14:editId="316F7B21">
          <wp:simplePos x="0" y="0"/>
          <wp:positionH relativeFrom="column">
            <wp:posOffset>3810</wp:posOffset>
          </wp:positionH>
          <wp:positionV relativeFrom="paragraph">
            <wp:posOffset>88265</wp:posOffset>
          </wp:positionV>
          <wp:extent cx="670560" cy="603885"/>
          <wp:effectExtent l="1905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038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6F3F">
      <w:rPr>
        <w:rFonts w:ascii="Cambria" w:eastAsia="Times New Roman" w:hAnsi="Cambria"/>
        <w:i/>
        <w:sz w:val="18"/>
        <w:szCs w:val="18"/>
      </w:rPr>
      <w:t xml:space="preserve">                          </w:t>
    </w:r>
  </w:p>
  <w:p w14:paraId="0B251DB5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</w:p>
  <w:p w14:paraId="29F17170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</w:p>
  <w:p w14:paraId="2E999082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  <w:r>
      <w:rPr>
        <w:rFonts w:ascii="Cambria" w:eastAsia="Times New Roman" w:hAnsi="Cambria"/>
        <w:i/>
        <w:sz w:val="18"/>
        <w:szCs w:val="18"/>
      </w:rPr>
      <w:t xml:space="preserve">                                  </w:t>
    </w:r>
  </w:p>
  <w:p w14:paraId="54499541" w14:textId="68C3E338" w:rsidR="000B6F3F" w:rsidRDefault="000B6F3F">
    <w:pPr>
      <w:pStyle w:val="Pidipagina"/>
      <w:pBdr>
        <w:top w:val="double" w:sz="16" w:space="0" w:color="800000"/>
      </w:pBdr>
      <w:tabs>
        <w:tab w:val="clear" w:pos="4819"/>
      </w:tabs>
      <w:rPr>
        <w:i/>
        <w:sz w:val="18"/>
        <w:szCs w:val="18"/>
      </w:rPr>
    </w:pPr>
    <w:r>
      <w:rPr>
        <w:rFonts w:ascii="Cambria" w:eastAsia="Times New Roman" w:hAnsi="Cambria"/>
        <w:i/>
        <w:sz w:val="18"/>
        <w:szCs w:val="18"/>
      </w:rPr>
      <w:t xml:space="preserve">                            </w:t>
    </w:r>
    <w:r w:rsidR="00E01E27">
      <w:rPr>
        <w:rFonts w:ascii="Cambria" w:eastAsia="Times New Roman" w:hAnsi="Cambria"/>
        <w:i/>
        <w:sz w:val="18"/>
        <w:szCs w:val="18"/>
      </w:rPr>
      <w:t>X Edizione Concorso</w:t>
    </w:r>
    <w:r w:rsidR="00E01E27" w:rsidRPr="001F1FA6">
      <w:rPr>
        <w:rFonts w:asciiTheme="majorHAnsi" w:eastAsia="Times New Roman" w:hAnsiTheme="majorHAnsi"/>
        <w:i/>
        <w:sz w:val="16"/>
        <w:szCs w:val="16"/>
      </w:rPr>
      <w:t xml:space="preserve"> Nazionale Letterario</w:t>
    </w:r>
    <w:r w:rsidR="00E01E27" w:rsidRPr="001F1FA6">
      <w:rPr>
        <w:rFonts w:asciiTheme="majorHAnsi" w:eastAsia="Times New Roman" w:hAnsiTheme="majorHAnsi"/>
        <w:sz w:val="16"/>
        <w:szCs w:val="16"/>
      </w:rPr>
      <w:t xml:space="preserve"> Angelo</w:t>
    </w:r>
    <w:r w:rsidR="00E01E27" w:rsidRPr="001F1FA6">
      <w:rPr>
        <w:rFonts w:asciiTheme="majorHAnsi" w:eastAsia="Times New Roman" w:hAnsiTheme="majorHAnsi"/>
        <w:b/>
        <w:sz w:val="16"/>
        <w:szCs w:val="16"/>
      </w:rPr>
      <w:t xml:space="preserve"> </w:t>
    </w:r>
    <w:r w:rsidR="00E01E27" w:rsidRPr="00B123F9">
      <w:rPr>
        <w:rFonts w:asciiTheme="majorHAnsi" w:eastAsia="Times New Roman" w:hAnsiTheme="majorHAnsi"/>
        <w:bCs/>
        <w:sz w:val="16"/>
        <w:szCs w:val="16"/>
      </w:rPr>
      <w:t>Signorelli</w:t>
    </w:r>
    <w:r w:rsidR="00E01E27" w:rsidRPr="001F1FA6">
      <w:rPr>
        <w:rFonts w:asciiTheme="majorHAnsi" w:eastAsia="Times New Roman" w:hAnsiTheme="majorHAnsi"/>
        <w:sz w:val="16"/>
        <w:szCs w:val="16"/>
      </w:rPr>
      <w:t xml:space="preserve">… </w:t>
    </w:r>
    <w:r w:rsidR="00B123F9">
      <w:rPr>
        <w:rFonts w:asciiTheme="majorHAnsi" w:eastAsia="Times New Roman" w:hAnsiTheme="majorHAnsi"/>
        <w:i/>
        <w:sz w:val="16"/>
        <w:szCs w:val="16"/>
      </w:rPr>
      <w:t>la m</w:t>
    </w:r>
    <w:r w:rsidR="00E01E27" w:rsidRPr="001F1FA6">
      <w:rPr>
        <w:rFonts w:asciiTheme="majorHAnsi" w:eastAsia="Times New Roman" w:hAnsiTheme="majorHAnsi"/>
        <w:i/>
        <w:sz w:val="16"/>
        <w:szCs w:val="16"/>
      </w:rPr>
      <w:t>agia delle favole</w:t>
    </w:r>
    <w:r>
      <w:rPr>
        <w:rFonts w:ascii="Cambria" w:eastAsia="Times New Roman" w:hAnsi="Cambria"/>
        <w:i/>
        <w:sz w:val="18"/>
        <w:szCs w:val="18"/>
      </w:rPr>
      <w:tab/>
    </w:r>
  </w:p>
  <w:p w14:paraId="25EFCA23" w14:textId="77777777" w:rsidR="000B6F3F" w:rsidRDefault="000B6F3F">
    <w:pPr>
      <w:pStyle w:val="Pidipagina"/>
      <w:rPr>
        <w:i/>
        <w:sz w:val="18"/>
        <w:szCs w:val="18"/>
      </w:rPr>
    </w:pPr>
  </w:p>
  <w:p w14:paraId="7B2A6D4A" w14:textId="77777777" w:rsidR="000B6F3F" w:rsidRDefault="000B6F3F">
    <w:pPr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E7625" w14:textId="77777777" w:rsidR="00504041" w:rsidRDefault="0050404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A58E2" w14:textId="77777777" w:rsidR="004E3A1D" w:rsidRDefault="004E3A1D">
      <w:pPr>
        <w:spacing w:after="0" w:line="240" w:lineRule="auto"/>
      </w:pPr>
      <w:r>
        <w:separator/>
      </w:r>
    </w:p>
  </w:footnote>
  <w:footnote w:type="continuationSeparator" w:id="0">
    <w:p w14:paraId="2BAB7094" w14:textId="77777777" w:rsidR="004E3A1D" w:rsidRDefault="004E3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1FE4F" w14:textId="77777777" w:rsidR="00504041" w:rsidRDefault="0050404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EAB1B" w14:textId="3F7B032A" w:rsidR="004B3492" w:rsidRDefault="00504041" w:rsidP="004B3492">
    <w:pPr>
      <w:pStyle w:val="Intestazione"/>
      <w:tabs>
        <w:tab w:val="left" w:pos="755"/>
      </w:tabs>
      <w:jc w:val="center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ABBC4C" wp14:editId="50B7866F">
              <wp:simplePos x="0" y="0"/>
              <wp:positionH relativeFrom="column">
                <wp:posOffset>337184</wp:posOffset>
              </wp:positionH>
              <wp:positionV relativeFrom="paragraph">
                <wp:posOffset>626746</wp:posOffset>
              </wp:positionV>
              <wp:extent cx="1647825" cy="51435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514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03040AA" w14:textId="77777777" w:rsidR="004B3492" w:rsidRDefault="004B3492" w:rsidP="004B3492">
                          <w:pPr>
                            <w:jc w:val="center"/>
                          </w:pPr>
                          <w:r w:rsidRPr="00477186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28DB3BED" wp14:editId="7D96CAC3">
                                <wp:extent cx="770255" cy="419100"/>
                                <wp:effectExtent l="0" t="0" r="0" b="0"/>
                                <wp:docPr id="13" name="Immagin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042" cy="4227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BBC4C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.55pt;margin-top:49.35pt;width:129.75pt;height:4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" fillcolor="window" stroked="f" strokeweight=".5pt">
              <v:textbox>
                <w:txbxContent>
                  <w:p w14:paraId="003040AA" w14:textId="77777777" w:rsidR="004B3492" w:rsidRDefault="004B3492" w:rsidP="004B3492">
                    <w:pPr>
                      <w:jc w:val="center"/>
                    </w:pPr>
                    <w:r w:rsidRPr="00477186">
                      <w:rPr>
                        <w:noProof/>
                        <w:lang w:eastAsia="it-IT"/>
                      </w:rPr>
                      <w:drawing>
                        <wp:inline distT="0" distB="0" distL="0" distR="0" wp14:anchorId="28DB3BED" wp14:editId="7D96CAC3">
                          <wp:extent cx="770255" cy="419100"/>
                          <wp:effectExtent l="0" t="0" r="0" b="0"/>
                          <wp:docPr id="13" name="Immagin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042" cy="422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349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03A2070" wp14:editId="6D35374D">
              <wp:simplePos x="0" y="0"/>
              <wp:positionH relativeFrom="column">
                <wp:posOffset>5052060</wp:posOffset>
              </wp:positionH>
              <wp:positionV relativeFrom="paragraph">
                <wp:posOffset>-55880</wp:posOffset>
              </wp:positionV>
              <wp:extent cx="1571625" cy="1457325"/>
              <wp:effectExtent l="0" t="0" r="9525" b="9525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1457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2AD8EB" w14:textId="77777777" w:rsidR="004B3492" w:rsidRDefault="004B3492" w:rsidP="004B3492">
                          <w:pPr>
                            <w:jc w:val="center"/>
                          </w:pPr>
                          <w:r w:rsidRPr="00D35C6F">
                            <w:rPr>
                              <w:b/>
                              <w:noProof/>
                              <w:sz w:val="16"/>
                              <w:szCs w:val="16"/>
                              <w:lang w:eastAsia="it-IT"/>
                            </w:rPr>
                            <w:drawing>
                              <wp:inline distT="0" distB="0" distL="0" distR="0" wp14:anchorId="6F549575" wp14:editId="1AF69148">
                                <wp:extent cx="882650" cy="866775"/>
                                <wp:effectExtent l="0" t="0" r="0" b="9525"/>
                                <wp:docPr id="5" name="Immagine 5" descr="C:\Users\Utente\Desktop\POSTA Axios\downloa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tente\Desktop\POSTA Axios\downloa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793" cy="8698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3A2070" id="Casella di testo 9" o:spid="_x0000_s1028" type="#_x0000_t202" style="position:absolute;left:0;text-align:left;margin-left:397.8pt;margin-top:-4.4pt;width:123.75pt;height:11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" fillcolor="window" stroked="f" strokeweight=".5pt">
              <v:textbox>
                <w:txbxContent>
                  <w:p w14:paraId="442AD8EB" w14:textId="77777777" w:rsidR="004B3492" w:rsidRDefault="004B3492" w:rsidP="004B3492">
                    <w:pPr>
                      <w:jc w:val="center"/>
                    </w:pPr>
                    <w:r w:rsidRPr="00D35C6F">
                      <w:rPr>
                        <w:b/>
                        <w:noProof/>
                        <w:sz w:val="16"/>
                        <w:szCs w:val="16"/>
                        <w:lang w:eastAsia="it-IT"/>
                      </w:rPr>
                      <w:drawing>
                        <wp:inline distT="0" distB="0" distL="0" distR="0" wp14:anchorId="6F549575" wp14:editId="1AF69148">
                          <wp:extent cx="882650" cy="866775"/>
                          <wp:effectExtent l="0" t="0" r="0" b="9525"/>
                          <wp:docPr id="5" name="Immagine 5" descr="C:\Users\Utente\Desktop\POSTA Axios\downloa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tente\Desktop\POSTA Axios\downloa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793" cy="869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349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A4EEA63" wp14:editId="3082A105">
              <wp:simplePos x="0" y="0"/>
              <wp:positionH relativeFrom="column">
                <wp:posOffset>-443865</wp:posOffset>
              </wp:positionH>
              <wp:positionV relativeFrom="paragraph">
                <wp:posOffset>-27305</wp:posOffset>
              </wp:positionV>
              <wp:extent cx="2781300" cy="742950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00" cy="742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ED889D" w14:textId="77777777" w:rsidR="004B3492" w:rsidRDefault="004B3492" w:rsidP="004B349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4688647" wp14:editId="18F432D4">
                                <wp:extent cx="1657461" cy="438150"/>
                                <wp:effectExtent l="0" t="0" r="0" b="0"/>
                                <wp:docPr id="14" name="Immagine 14" descr="logo_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4977" cy="4454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4EEA63" id="Casella di testo 10" o:spid="_x0000_s1029" type="#_x0000_t202" style="position:absolute;left:0;text-align:left;margin-left:-34.95pt;margin-top:-2.15pt;width:219pt;height:5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" fillcolor="window" stroked="f" strokeweight=".5pt">
              <v:textbox>
                <w:txbxContent>
                  <w:p w14:paraId="1CED889D" w14:textId="77777777" w:rsidR="004B3492" w:rsidRDefault="004B3492" w:rsidP="004B3492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4688647" wp14:editId="18F432D4">
                          <wp:extent cx="1657461" cy="438150"/>
                          <wp:effectExtent l="0" t="0" r="0" b="0"/>
                          <wp:docPr id="14" name="Immagine 14" descr="logo_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4977" cy="445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3492">
      <w:rPr>
        <w:noProof/>
        <w:lang w:eastAsia="it-IT"/>
      </w:rPr>
      <w:drawing>
        <wp:inline distT="0" distB="0" distL="0" distR="0" wp14:anchorId="1E681A7B" wp14:editId="1ACC961C">
          <wp:extent cx="819150" cy="819150"/>
          <wp:effectExtent l="0" t="0" r="0" b="0"/>
          <wp:docPr id="11" name="Immagine 11" descr="t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nd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071E93" w14:textId="77777777" w:rsidR="004B3492" w:rsidRDefault="004B3492" w:rsidP="004B3492">
    <w:pPr>
      <w:pStyle w:val="Intestazione"/>
      <w:jc w:val="center"/>
      <w:rPr>
        <w:b/>
        <w:sz w:val="16"/>
        <w:szCs w:val="16"/>
      </w:rPr>
    </w:pPr>
  </w:p>
  <w:p w14:paraId="602CB94E" w14:textId="77777777" w:rsidR="004B3492" w:rsidRPr="00C241CC" w:rsidRDefault="004B3492" w:rsidP="004B3492">
    <w:pPr>
      <w:pStyle w:val="Intestazione"/>
      <w:jc w:val="center"/>
      <w:rPr>
        <w:sz w:val="16"/>
        <w:szCs w:val="16"/>
      </w:rPr>
    </w:pPr>
    <w:r w:rsidRPr="00C241CC">
      <w:rPr>
        <w:b/>
        <w:sz w:val="16"/>
        <w:szCs w:val="16"/>
      </w:rPr>
      <w:t>ISTITUTO COMPRENSIVO “E. DE AMICIS”</w:t>
    </w:r>
  </w:p>
  <w:p w14:paraId="2ECDBF40" w14:textId="77777777" w:rsidR="004B3492" w:rsidRPr="00C241CC" w:rsidRDefault="004B3492" w:rsidP="004B3492">
    <w:pPr>
      <w:pStyle w:val="Intestazione"/>
      <w:jc w:val="center"/>
      <w:rPr>
        <w:sz w:val="16"/>
        <w:szCs w:val="16"/>
      </w:rPr>
    </w:pPr>
    <w:r w:rsidRPr="00C241CC">
      <w:rPr>
        <w:sz w:val="16"/>
        <w:szCs w:val="16"/>
      </w:rPr>
      <w:t>Via Libertà, 36 - 94100 ENNA</w:t>
    </w:r>
  </w:p>
  <w:p w14:paraId="262ED2E4" w14:textId="77777777" w:rsidR="004B3492" w:rsidRPr="00C241CC" w:rsidRDefault="004B3492" w:rsidP="004B3492">
    <w:pPr>
      <w:pStyle w:val="Intestazione"/>
      <w:jc w:val="center"/>
      <w:rPr>
        <w:sz w:val="16"/>
        <w:szCs w:val="16"/>
      </w:rPr>
    </w:pPr>
    <w:proofErr w:type="spellStart"/>
    <w:proofErr w:type="gramStart"/>
    <w:r w:rsidRPr="00C241CC">
      <w:rPr>
        <w:sz w:val="16"/>
        <w:szCs w:val="16"/>
      </w:rPr>
      <w:t>Tel</w:t>
    </w:r>
    <w:proofErr w:type="spellEnd"/>
    <w:r w:rsidRPr="00C241CC">
      <w:rPr>
        <w:sz w:val="16"/>
        <w:szCs w:val="16"/>
      </w:rPr>
      <w:t xml:space="preserve"> .</w:t>
    </w:r>
    <w:proofErr w:type="gramEnd"/>
    <w:r w:rsidRPr="00C241CC">
      <w:rPr>
        <w:sz w:val="16"/>
        <w:szCs w:val="16"/>
      </w:rPr>
      <w:t xml:space="preserve"> 0935/37494– Fax 0935/1866494  </w:t>
    </w:r>
  </w:p>
  <w:p w14:paraId="6D5D4A18" w14:textId="77777777" w:rsidR="004B3492" w:rsidRPr="00C241CC" w:rsidRDefault="004B3492" w:rsidP="004B3492">
    <w:pPr>
      <w:pStyle w:val="Pidipagina"/>
      <w:jc w:val="center"/>
      <w:rPr>
        <w:sz w:val="16"/>
        <w:szCs w:val="16"/>
      </w:rPr>
    </w:pPr>
    <w:r w:rsidRPr="00C241CC">
      <w:rPr>
        <w:sz w:val="16"/>
        <w:szCs w:val="16"/>
      </w:rPr>
      <w:t xml:space="preserve">Codice </w:t>
    </w:r>
    <w:proofErr w:type="spellStart"/>
    <w:r w:rsidRPr="00C241CC">
      <w:rPr>
        <w:sz w:val="16"/>
        <w:szCs w:val="16"/>
      </w:rPr>
      <w:t>Mecc</w:t>
    </w:r>
    <w:proofErr w:type="spellEnd"/>
    <w:r w:rsidRPr="00C241CC">
      <w:rPr>
        <w:sz w:val="16"/>
        <w:szCs w:val="16"/>
      </w:rPr>
      <w:t>.: ENIC82100N - Codice Fiscale: 91052140869</w:t>
    </w:r>
    <w:r>
      <w:rPr>
        <w:sz w:val="16"/>
        <w:szCs w:val="16"/>
      </w:rPr>
      <w:t xml:space="preserve"> </w:t>
    </w:r>
    <w:r w:rsidRPr="009101A7">
      <w:rPr>
        <w:sz w:val="16"/>
        <w:szCs w:val="16"/>
      </w:rPr>
      <w:t>– Cod. Uff. UFRWWE</w:t>
    </w:r>
  </w:p>
  <w:p w14:paraId="2EF06FAF" w14:textId="77777777" w:rsidR="004B3492" w:rsidRDefault="00331940" w:rsidP="004B3492">
    <w:pPr>
      <w:pStyle w:val="Intestazione"/>
      <w:jc w:val="center"/>
      <w:rPr>
        <w:rStyle w:val="Collegamentoipertestuale"/>
        <w:sz w:val="16"/>
        <w:szCs w:val="16"/>
      </w:rPr>
    </w:pPr>
    <w:hyperlink r:id="rId8" w:history="1">
      <w:r w:rsidR="004B3492" w:rsidRPr="00C241CC">
        <w:rPr>
          <w:rStyle w:val="Collegamentoipertestuale"/>
          <w:sz w:val="16"/>
          <w:szCs w:val="16"/>
        </w:rPr>
        <w:t>enic82100n@istruzione.it</w:t>
      </w:r>
    </w:hyperlink>
    <w:r w:rsidR="004B3492" w:rsidRPr="00C241CC">
      <w:rPr>
        <w:sz w:val="16"/>
        <w:szCs w:val="16"/>
      </w:rPr>
      <w:t xml:space="preserve"> - </w:t>
    </w:r>
    <w:hyperlink r:id="rId9" w:history="1">
      <w:r w:rsidR="004B3492" w:rsidRPr="00C241CC">
        <w:rPr>
          <w:rStyle w:val="Collegamentoipertestuale"/>
          <w:sz w:val="16"/>
          <w:szCs w:val="16"/>
        </w:rPr>
        <w:t>enic82100n@pec.istruzione.it</w:t>
      </w:r>
    </w:hyperlink>
    <w:r w:rsidR="004B3492" w:rsidRPr="00D52FD0">
      <w:rPr>
        <w:rStyle w:val="Collegamentoipertestuale"/>
        <w:sz w:val="16"/>
        <w:szCs w:val="16"/>
      </w:rPr>
      <w:t xml:space="preserve"> </w:t>
    </w:r>
    <w:r w:rsidR="004B3492" w:rsidRPr="00D52FD0">
      <w:rPr>
        <w:sz w:val="16"/>
        <w:szCs w:val="16"/>
      </w:rPr>
      <w:t>-</w:t>
    </w:r>
    <w:r w:rsidR="004B3492" w:rsidRPr="00D52FD0">
      <w:t xml:space="preserve"> </w:t>
    </w:r>
    <w:hyperlink r:id="rId10" w:history="1">
      <w:r w:rsidR="004B3492" w:rsidRPr="00C241CC">
        <w:rPr>
          <w:rStyle w:val="Collegamentoipertestuale"/>
          <w:sz w:val="16"/>
          <w:szCs w:val="16"/>
        </w:rPr>
        <w:t>http://www.icdeamicisenna.gov.it</w:t>
      </w:r>
    </w:hyperlink>
  </w:p>
  <w:p w14:paraId="7494E738" w14:textId="77777777" w:rsidR="004B3492" w:rsidRPr="00301412" w:rsidRDefault="004B3492" w:rsidP="004B3492">
    <w:pPr>
      <w:pStyle w:val="Intestazione"/>
      <w:jc w:val="center"/>
      <w:rPr>
        <w:color w:val="0000FF"/>
        <w:sz w:val="16"/>
        <w:szCs w:val="16"/>
        <w:u w:val="single"/>
      </w:rPr>
    </w:pPr>
  </w:p>
  <w:p w14:paraId="58F954E1" w14:textId="77777777" w:rsidR="004B3492" w:rsidRPr="00301412" w:rsidRDefault="004B3492" w:rsidP="004B3492">
    <w:pPr>
      <w:pStyle w:val="Intestazione"/>
      <w:tabs>
        <w:tab w:val="left" w:pos="755"/>
      </w:tabs>
      <w:rPr>
        <w:color w:val="0000FF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EEBDB" w14:textId="77777777" w:rsidR="00504041" w:rsidRDefault="0050404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Arial" w:hAnsi="Aria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41"/>
    <w:rsid w:val="000057C3"/>
    <w:rsid w:val="00011B1C"/>
    <w:rsid w:val="00012B2E"/>
    <w:rsid w:val="00014FF8"/>
    <w:rsid w:val="00016174"/>
    <w:rsid w:val="00016D0B"/>
    <w:rsid w:val="00024B25"/>
    <w:rsid w:val="00051D6D"/>
    <w:rsid w:val="0005382D"/>
    <w:rsid w:val="00056EC7"/>
    <w:rsid w:val="00057A6F"/>
    <w:rsid w:val="00060BD8"/>
    <w:rsid w:val="00065012"/>
    <w:rsid w:val="00083717"/>
    <w:rsid w:val="00084404"/>
    <w:rsid w:val="000938B0"/>
    <w:rsid w:val="0009677A"/>
    <w:rsid w:val="000A0A96"/>
    <w:rsid w:val="000A18B3"/>
    <w:rsid w:val="000A2FBE"/>
    <w:rsid w:val="000B6F3F"/>
    <w:rsid w:val="000C0905"/>
    <w:rsid w:val="000C1ED3"/>
    <w:rsid w:val="000C2AE1"/>
    <w:rsid w:val="000C5B5D"/>
    <w:rsid w:val="000F193D"/>
    <w:rsid w:val="000F2DB2"/>
    <w:rsid w:val="001052AA"/>
    <w:rsid w:val="0011096A"/>
    <w:rsid w:val="00126D88"/>
    <w:rsid w:val="001272EB"/>
    <w:rsid w:val="001300A6"/>
    <w:rsid w:val="0014173D"/>
    <w:rsid w:val="00142F25"/>
    <w:rsid w:val="00144D92"/>
    <w:rsid w:val="0015118F"/>
    <w:rsid w:val="00163A4D"/>
    <w:rsid w:val="0016699A"/>
    <w:rsid w:val="00176CA1"/>
    <w:rsid w:val="00192276"/>
    <w:rsid w:val="0019459A"/>
    <w:rsid w:val="001A3179"/>
    <w:rsid w:val="001B40AA"/>
    <w:rsid w:val="001D0080"/>
    <w:rsid w:val="001D1541"/>
    <w:rsid w:val="001D1E2E"/>
    <w:rsid w:val="001E26EF"/>
    <w:rsid w:val="00205E0E"/>
    <w:rsid w:val="00232E4F"/>
    <w:rsid w:val="0024196D"/>
    <w:rsid w:val="00243FDB"/>
    <w:rsid w:val="00252AEB"/>
    <w:rsid w:val="00254234"/>
    <w:rsid w:val="0025426D"/>
    <w:rsid w:val="00265952"/>
    <w:rsid w:val="00292349"/>
    <w:rsid w:val="002960C7"/>
    <w:rsid w:val="00296801"/>
    <w:rsid w:val="002A6BD4"/>
    <w:rsid w:val="002B3EF7"/>
    <w:rsid w:val="002B5560"/>
    <w:rsid w:val="002C0BD7"/>
    <w:rsid w:val="002E47B2"/>
    <w:rsid w:val="002E5AED"/>
    <w:rsid w:val="002F1531"/>
    <w:rsid w:val="00311CB2"/>
    <w:rsid w:val="00315363"/>
    <w:rsid w:val="003212FE"/>
    <w:rsid w:val="00331940"/>
    <w:rsid w:val="003330F8"/>
    <w:rsid w:val="00356E3B"/>
    <w:rsid w:val="00367335"/>
    <w:rsid w:val="003755D1"/>
    <w:rsid w:val="003767F4"/>
    <w:rsid w:val="003A2AE4"/>
    <w:rsid w:val="003A5CF9"/>
    <w:rsid w:val="003C3097"/>
    <w:rsid w:val="003C7F36"/>
    <w:rsid w:val="003D21C4"/>
    <w:rsid w:val="003D4EE1"/>
    <w:rsid w:val="003F19E5"/>
    <w:rsid w:val="00405204"/>
    <w:rsid w:val="00430FD7"/>
    <w:rsid w:val="0043679D"/>
    <w:rsid w:val="00442A6F"/>
    <w:rsid w:val="00451704"/>
    <w:rsid w:val="00462BBD"/>
    <w:rsid w:val="004B3492"/>
    <w:rsid w:val="004B5C8A"/>
    <w:rsid w:val="004D61B3"/>
    <w:rsid w:val="004E3A1D"/>
    <w:rsid w:val="004E5DD2"/>
    <w:rsid w:val="004F1416"/>
    <w:rsid w:val="004F46C3"/>
    <w:rsid w:val="004F6367"/>
    <w:rsid w:val="00502BE6"/>
    <w:rsid w:val="00504041"/>
    <w:rsid w:val="0050555A"/>
    <w:rsid w:val="00505EBB"/>
    <w:rsid w:val="005133B5"/>
    <w:rsid w:val="00521E7B"/>
    <w:rsid w:val="00542646"/>
    <w:rsid w:val="00547349"/>
    <w:rsid w:val="00547D38"/>
    <w:rsid w:val="00553727"/>
    <w:rsid w:val="005565E2"/>
    <w:rsid w:val="005714A5"/>
    <w:rsid w:val="00587D46"/>
    <w:rsid w:val="005A4927"/>
    <w:rsid w:val="005B6069"/>
    <w:rsid w:val="005C7FFB"/>
    <w:rsid w:val="005D0916"/>
    <w:rsid w:val="005D316B"/>
    <w:rsid w:val="005D32D0"/>
    <w:rsid w:val="005E2460"/>
    <w:rsid w:val="005E35BD"/>
    <w:rsid w:val="005F1780"/>
    <w:rsid w:val="005F6331"/>
    <w:rsid w:val="005F75FA"/>
    <w:rsid w:val="00603457"/>
    <w:rsid w:val="006339FB"/>
    <w:rsid w:val="00646DB9"/>
    <w:rsid w:val="006525A3"/>
    <w:rsid w:val="00655A74"/>
    <w:rsid w:val="00662263"/>
    <w:rsid w:val="006641F8"/>
    <w:rsid w:val="00670A65"/>
    <w:rsid w:val="00684F86"/>
    <w:rsid w:val="006C1CFE"/>
    <w:rsid w:val="006D0B52"/>
    <w:rsid w:val="006D10D9"/>
    <w:rsid w:val="006D7A17"/>
    <w:rsid w:val="006E743C"/>
    <w:rsid w:val="006F243C"/>
    <w:rsid w:val="00706E49"/>
    <w:rsid w:val="00724FAB"/>
    <w:rsid w:val="00733D0C"/>
    <w:rsid w:val="007345ED"/>
    <w:rsid w:val="007438B6"/>
    <w:rsid w:val="00762EB4"/>
    <w:rsid w:val="00777286"/>
    <w:rsid w:val="00777829"/>
    <w:rsid w:val="0078685A"/>
    <w:rsid w:val="007A3100"/>
    <w:rsid w:val="007C48E7"/>
    <w:rsid w:val="007C72E5"/>
    <w:rsid w:val="007D41FC"/>
    <w:rsid w:val="007F6942"/>
    <w:rsid w:val="00814F0C"/>
    <w:rsid w:val="00822A10"/>
    <w:rsid w:val="00824241"/>
    <w:rsid w:val="00826399"/>
    <w:rsid w:val="00826C0A"/>
    <w:rsid w:val="0083289C"/>
    <w:rsid w:val="00837291"/>
    <w:rsid w:val="00842304"/>
    <w:rsid w:val="00846A9C"/>
    <w:rsid w:val="00860195"/>
    <w:rsid w:val="00874314"/>
    <w:rsid w:val="00897A0B"/>
    <w:rsid w:val="008A07E1"/>
    <w:rsid w:val="008A32E0"/>
    <w:rsid w:val="008B2C75"/>
    <w:rsid w:val="008B4A1C"/>
    <w:rsid w:val="008B5D09"/>
    <w:rsid w:val="008D3468"/>
    <w:rsid w:val="008E7265"/>
    <w:rsid w:val="009156C0"/>
    <w:rsid w:val="00923060"/>
    <w:rsid w:val="00923ACC"/>
    <w:rsid w:val="0092553D"/>
    <w:rsid w:val="00940D36"/>
    <w:rsid w:val="00944D0C"/>
    <w:rsid w:val="00947CF5"/>
    <w:rsid w:val="009601E2"/>
    <w:rsid w:val="00965358"/>
    <w:rsid w:val="009816F1"/>
    <w:rsid w:val="00986DA8"/>
    <w:rsid w:val="00986F55"/>
    <w:rsid w:val="009908BF"/>
    <w:rsid w:val="009A5443"/>
    <w:rsid w:val="009A70D6"/>
    <w:rsid w:val="009C42D7"/>
    <w:rsid w:val="009C7CC2"/>
    <w:rsid w:val="009D0ADC"/>
    <w:rsid w:val="009F31E0"/>
    <w:rsid w:val="009F4ED4"/>
    <w:rsid w:val="00A01F9E"/>
    <w:rsid w:val="00A02FF8"/>
    <w:rsid w:val="00A05C63"/>
    <w:rsid w:val="00A156F0"/>
    <w:rsid w:val="00A242DA"/>
    <w:rsid w:val="00A30E43"/>
    <w:rsid w:val="00A46E38"/>
    <w:rsid w:val="00A5379D"/>
    <w:rsid w:val="00A54B13"/>
    <w:rsid w:val="00A66F11"/>
    <w:rsid w:val="00AA1801"/>
    <w:rsid w:val="00AA3C59"/>
    <w:rsid w:val="00AB40AC"/>
    <w:rsid w:val="00AC16FE"/>
    <w:rsid w:val="00AD0DAD"/>
    <w:rsid w:val="00AF4F4C"/>
    <w:rsid w:val="00B123F9"/>
    <w:rsid w:val="00B45381"/>
    <w:rsid w:val="00B5239E"/>
    <w:rsid w:val="00B77166"/>
    <w:rsid w:val="00B8102F"/>
    <w:rsid w:val="00B826C7"/>
    <w:rsid w:val="00B8347C"/>
    <w:rsid w:val="00B95C41"/>
    <w:rsid w:val="00BA0156"/>
    <w:rsid w:val="00BA462A"/>
    <w:rsid w:val="00BB0E11"/>
    <w:rsid w:val="00BB60E3"/>
    <w:rsid w:val="00BC0E84"/>
    <w:rsid w:val="00BC305B"/>
    <w:rsid w:val="00BC4902"/>
    <w:rsid w:val="00BE21EE"/>
    <w:rsid w:val="00C03063"/>
    <w:rsid w:val="00C11FF7"/>
    <w:rsid w:val="00C153BF"/>
    <w:rsid w:val="00C20EC2"/>
    <w:rsid w:val="00C2139C"/>
    <w:rsid w:val="00C31709"/>
    <w:rsid w:val="00C353FC"/>
    <w:rsid w:val="00C44AAD"/>
    <w:rsid w:val="00C512A5"/>
    <w:rsid w:val="00C51A8C"/>
    <w:rsid w:val="00C54752"/>
    <w:rsid w:val="00C868BA"/>
    <w:rsid w:val="00CA5976"/>
    <w:rsid w:val="00CB101D"/>
    <w:rsid w:val="00CB653B"/>
    <w:rsid w:val="00CB7116"/>
    <w:rsid w:val="00CC08CF"/>
    <w:rsid w:val="00CD183C"/>
    <w:rsid w:val="00CD4167"/>
    <w:rsid w:val="00CE3D56"/>
    <w:rsid w:val="00CE41DA"/>
    <w:rsid w:val="00CF3141"/>
    <w:rsid w:val="00CF75DC"/>
    <w:rsid w:val="00D01FE5"/>
    <w:rsid w:val="00D10A19"/>
    <w:rsid w:val="00D27B7E"/>
    <w:rsid w:val="00D35C6F"/>
    <w:rsid w:val="00D3713B"/>
    <w:rsid w:val="00D37813"/>
    <w:rsid w:val="00D4358F"/>
    <w:rsid w:val="00D46071"/>
    <w:rsid w:val="00D5073D"/>
    <w:rsid w:val="00D52495"/>
    <w:rsid w:val="00D537C1"/>
    <w:rsid w:val="00D61B4D"/>
    <w:rsid w:val="00D62388"/>
    <w:rsid w:val="00D6317D"/>
    <w:rsid w:val="00D70251"/>
    <w:rsid w:val="00D74D10"/>
    <w:rsid w:val="00D768CF"/>
    <w:rsid w:val="00D81B0C"/>
    <w:rsid w:val="00DB228F"/>
    <w:rsid w:val="00DB5E61"/>
    <w:rsid w:val="00DD5A56"/>
    <w:rsid w:val="00DE3DB5"/>
    <w:rsid w:val="00DF5654"/>
    <w:rsid w:val="00DF6B52"/>
    <w:rsid w:val="00E01E27"/>
    <w:rsid w:val="00E13453"/>
    <w:rsid w:val="00E153E2"/>
    <w:rsid w:val="00E22318"/>
    <w:rsid w:val="00E27468"/>
    <w:rsid w:val="00E43822"/>
    <w:rsid w:val="00E439E0"/>
    <w:rsid w:val="00E53C0D"/>
    <w:rsid w:val="00E639AE"/>
    <w:rsid w:val="00E640E6"/>
    <w:rsid w:val="00E66B38"/>
    <w:rsid w:val="00E7141D"/>
    <w:rsid w:val="00E7358E"/>
    <w:rsid w:val="00E80A21"/>
    <w:rsid w:val="00E91274"/>
    <w:rsid w:val="00E9375B"/>
    <w:rsid w:val="00E95BDE"/>
    <w:rsid w:val="00EA0A0D"/>
    <w:rsid w:val="00EC002E"/>
    <w:rsid w:val="00EC1B99"/>
    <w:rsid w:val="00EC7087"/>
    <w:rsid w:val="00ED43B9"/>
    <w:rsid w:val="00EF02D7"/>
    <w:rsid w:val="00EF2660"/>
    <w:rsid w:val="00EF58DE"/>
    <w:rsid w:val="00F039BE"/>
    <w:rsid w:val="00F06023"/>
    <w:rsid w:val="00F1038C"/>
    <w:rsid w:val="00F14F54"/>
    <w:rsid w:val="00F16E4E"/>
    <w:rsid w:val="00F252B6"/>
    <w:rsid w:val="00F33478"/>
    <w:rsid w:val="00F34EAA"/>
    <w:rsid w:val="00F36FE4"/>
    <w:rsid w:val="00F55FC1"/>
    <w:rsid w:val="00F67F39"/>
    <w:rsid w:val="00F77DE2"/>
    <w:rsid w:val="00F977FA"/>
    <w:rsid w:val="00FA11F5"/>
    <w:rsid w:val="00FA439B"/>
    <w:rsid w:val="00FA4DD4"/>
    <w:rsid w:val="00FA5DD3"/>
    <w:rsid w:val="00FD2154"/>
    <w:rsid w:val="00FE1CF8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646676F"/>
  <w15:docId w15:val="{61B44008-BC68-427F-85A0-EAD96451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2EB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EF02D7"/>
    <w:rPr>
      <w:rFonts w:ascii="Wingdings" w:hAnsi="Wingdings"/>
    </w:rPr>
  </w:style>
  <w:style w:type="character" w:customStyle="1" w:styleId="Absatz-Standardschriftart">
    <w:name w:val="Absatz-Standardschriftart"/>
    <w:rsid w:val="00EF02D7"/>
  </w:style>
  <w:style w:type="character" w:customStyle="1" w:styleId="WW8Num2z1">
    <w:name w:val="WW8Num2z1"/>
    <w:rsid w:val="00EF02D7"/>
    <w:rPr>
      <w:rFonts w:ascii="Courier New" w:hAnsi="Courier New" w:cs="Courier New"/>
    </w:rPr>
  </w:style>
  <w:style w:type="character" w:customStyle="1" w:styleId="WW8Num2z3">
    <w:name w:val="WW8Num2z3"/>
    <w:rsid w:val="00EF02D7"/>
    <w:rPr>
      <w:rFonts w:ascii="Symbol" w:hAnsi="Symbol"/>
    </w:rPr>
  </w:style>
  <w:style w:type="character" w:customStyle="1" w:styleId="WW8Num4z0">
    <w:name w:val="WW8Num4z0"/>
    <w:rsid w:val="00EF02D7"/>
    <w:rPr>
      <w:rFonts w:ascii="Arial" w:eastAsia="Times New Roman" w:hAnsi="Arial" w:cs="Arial"/>
    </w:rPr>
  </w:style>
  <w:style w:type="character" w:customStyle="1" w:styleId="WW8Num4z1">
    <w:name w:val="WW8Num4z1"/>
    <w:rsid w:val="00EF02D7"/>
    <w:rPr>
      <w:rFonts w:ascii="Courier New" w:hAnsi="Courier New" w:cs="Courier New"/>
    </w:rPr>
  </w:style>
  <w:style w:type="character" w:customStyle="1" w:styleId="WW8Num4z2">
    <w:name w:val="WW8Num4z2"/>
    <w:rsid w:val="00EF02D7"/>
    <w:rPr>
      <w:rFonts w:ascii="Wingdings" w:hAnsi="Wingdings"/>
    </w:rPr>
  </w:style>
  <w:style w:type="character" w:customStyle="1" w:styleId="WW8Num4z3">
    <w:name w:val="WW8Num4z3"/>
    <w:rsid w:val="00EF02D7"/>
    <w:rPr>
      <w:rFonts w:ascii="Symbol" w:hAnsi="Symbol"/>
    </w:rPr>
  </w:style>
  <w:style w:type="character" w:customStyle="1" w:styleId="WW8Num7z0">
    <w:name w:val="WW8Num7z0"/>
    <w:rsid w:val="00EF02D7"/>
    <w:rPr>
      <w:rFonts w:ascii="Arial" w:eastAsia="Times New Roman" w:hAnsi="Arial" w:cs="Arial"/>
    </w:rPr>
  </w:style>
  <w:style w:type="character" w:customStyle="1" w:styleId="WW8Num7z1">
    <w:name w:val="WW8Num7z1"/>
    <w:rsid w:val="00EF02D7"/>
    <w:rPr>
      <w:rFonts w:ascii="Courier New" w:hAnsi="Courier New" w:cs="Courier New"/>
    </w:rPr>
  </w:style>
  <w:style w:type="character" w:customStyle="1" w:styleId="WW8Num7z2">
    <w:name w:val="WW8Num7z2"/>
    <w:rsid w:val="00EF02D7"/>
    <w:rPr>
      <w:rFonts w:ascii="Wingdings" w:hAnsi="Wingdings"/>
    </w:rPr>
  </w:style>
  <w:style w:type="character" w:customStyle="1" w:styleId="WW8Num7z3">
    <w:name w:val="WW8Num7z3"/>
    <w:rsid w:val="00EF02D7"/>
    <w:rPr>
      <w:rFonts w:ascii="Symbol" w:hAnsi="Symbol"/>
    </w:rPr>
  </w:style>
  <w:style w:type="character" w:customStyle="1" w:styleId="WW8Num10z0">
    <w:name w:val="WW8Num10z0"/>
    <w:rsid w:val="00EF02D7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EF02D7"/>
    <w:rPr>
      <w:rFonts w:ascii="Courier New" w:hAnsi="Courier New"/>
    </w:rPr>
  </w:style>
  <w:style w:type="character" w:customStyle="1" w:styleId="WW8Num10z2">
    <w:name w:val="WW8Num10z2"/>
    <w:rsid w:val="00EF02D7"/>
    <w:rPr>
      <w:rFonts w:ascii="Wingdings" w:hAnsi="Wingdings"/>
    </w:rPr>
  </w:style>
  <w:style w:type="character" w:customStyle="1" w:styleId="WW8Num10z3">
    <w:name w:val="WW8Num10z3"/>
    <w:rsid w:val="00EF02D7"/>
    <w:rPr>
      <w:rFonts w:ascii="Symbol" w:hAnsi="Symbol"/>
    </w:rPr>
  </w:style>
  <w:style w:type="character" w:customStyle="1" w:styleId="WW8Num11z0">
    <w:name w:val="WW8Num11z0"/>
    <w:rsid w:val="00EF02D7"/>
    <w:rPr>
      <w:sz w:val="24"/>
    </w:rPr>
  </w:style>
  <w:style w:type="character" w:customStyle="1" w:styleId="WW8Num12z0">
    <w:name w:val="WW8Num12z0"/>
    <w:rsid w:val="00EF02D7"/>
    <w:rPr>
      <w:rFonts w:ascii="Symbol" w:hAnsi="Symbol"/>
      <w:sz w:val="20"/>
    </w:rPr>
  </w:style>
  <w:style w:type="character" w:customStyle="1" w:styleId="WW8Num12z1">
    <w:name w:val="WW8Num12z1"/>
    <w:rsid w:val="00EF02D7"/>
    <w:rPr>
      <w:rFonts w:ascii="Courier New" w:hAnsi="Courier New"/>
      <w:sz w:val="20"/>
    </w:rPr>
  </w:style>
  <w:style w:type="character" w:customStyle="1" w:styleId="WW8Num12z2">
    <w:name w:val="WW8Num12z2"/>
    <w:rsid w:val="00EF02D7"/>
    <w:rPr>
      <w:rFonts w:ascii="Wingdings" w:hAnsi="Wingdings"/>
      <w:sz w:val="20"/>
    </w:rPr>
  </w:style>
  <w:style w:type="character" w:customStyle="1" w:styleId="Carpredefinitoparagrafo1">
    <w:name w:val="Car. predefinito paragrafo1"/>
    <w:rsid w:val="00EF02D7"/>
  </w:style>
  <w:style w:type="character" w:styleId="Collegamentoipertestuale">
    <w:name w:val="Hyperlink"/>
    <w:rsid w:val="00EF02D7"/>
    <w:rPr>
      <w:color w:val="0000FF"/>
      <w:u w:val="single"/>
    </w:rPr>
  </w:style>
  <w:style w:type="character" w:customStyle="1" w:styleId="IntestazioneCarattere">
    <w:name w:val="Intestazione Carattere"/>
    <w:basedOn w:val="Carpredefinitoparagrafo1"/>
    <w:uiPriority w:val="99"/>
    <w:rsid w:val="00EF02D7"/>
  </w:style>
  <w:style w:type="character" w:customStyle="1" w:styleId="PidipaginaCarattere">
    <w:name w:val="Piè di pagina Carattere"/>
    <w:basedOn w:val="Carpredefinitoparagrafo1"/>
    <w:uiPriority w:val="99"/>
    <w:rsid w:val="00EF02D7"/>
  </w:style>
  <w:style w:type="character" w:customStyle="1" w:styleId="Corpodeltesto2Carattere">
    <w:name w:val="Corpo del testo 2 Carattere"/>
    <w:rsid w:val="00EF02D7"/>
    <w:rPr>
      <w:rFonts w:ascii="Times New Roman" w:eastAsia="Times New Roman" w:hAnsi="Times New Roman" w:cs="Times New Roman"/>
      <w:sz w:val="32"/>
      <w:szCs w:val="24"/>
    </w:rPr>
  </w:style>
  <w:style w:type="character" w:customStyle="1" w:styleId="TestofumettoCarattere">
    <w:name w:val="Testo fumetto Carattere"/>
    <w:rsid w:val="00EF02D7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EF02D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rsid w:val="00EF02D7"/>
    <w:pPr>
      <w:spacing w:after="120"/>
    </w:pPr>
  </w:style>
  <w:style w:type="paragraph" w:styleId="Elenco">
    <w:name w:val="List"/>
    <w:basedOn w:val="Corpotesto"/>
    <w:rsid w:val="00EF02D7"/>
  </w:style>
  <w:style w:type="paragraph" w:customStyle="1" w:styleId="Didascalia1">
    <w:name w:val="Didascalia1"/>
    <w:basedOn w:val="Normale"/>
    <w:rsid w:val="00EF02D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rsid w:val="00EF02D7"/>
    <w:pPr>
      <w:suppressLineNumbers/>
    </w:pPr>
  </w:style>
  <w:style w:type="paragraph" w:customStyle="1" w:styleId="Grigliamedia1-Colore21">
    <w:name w:val="Griglia media 1 - Colore 21"/>
    <w:basedOn w:val="Normale"/>
    <w:qFormat/>
    <w:rsid w:val="00EF02D7"/>
    <w:pPr>
      <w:ind w:left="720"/>
    </w:pPr>
  </w:style>
  <w:style w:type="paragraph" w:styleId="Intestazione">
    <w:name w:val="header"/>
    <w:basedOn w:val="Normale"/>
    <w:uiPriority w:val="99"/>
    <w:rsid w:val="00EF02D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rsid w:val="00EF02D7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orpodeltesto21">
    <w:name w:val="Corpo del testo 21"/>
    <w:basedOn w:val="Normale"/>
    <w:rsid w:val="00EF02D7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paragraph" w:styleId="Testofumetto">
    <w:name w:val="Balloon Text"/>
    <w:basedOn w:val="Normale"/>
    <w:rsid w:val="00EF02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"/>
    <w:rsid w:val="00EF02D7"/>
  </w:style>
  <w:style w:type="paragraph" w:customStyle="1" w:styleId="Contenutotabella">
    <w:name w:val="Contenuto tabella"/>
    <w:basedOn w:val="Normale"/>
    <w:rsid w:val="00EF02D7"/>
    <w:pPr>
      <w:suppressLineNumbers/>
    </w:pPr>
  </w:style>
  <w:style w:type="paragraph" w:customStyle="1" w:styleId="Intestazionetabella">
    <w:name w:val="Intestazione tabella"/>
    <w:basedOn w:val="Contenutotabella"/>
    <w:rsid w:val="00EF02D7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9A5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A">
    <w:name w:val="Corpo A"/>
    <w:rsid w:val="00E01E2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enic82100@istruzione.it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10" Type="http://schemas.openxmlformats.org/officeDocument/2006/relationships/hyperlink" Target="http://www.icdeamicisenna.gov.it" TargetMode="External"/><Relationship Id="rId4" Type="http://schemas.openxmlformats.org/officeDocument/2006/relationships/image" Target="media/image20.jpeg"/><Relationship Id="rId9" Type="http://schemas.openxmlformats.org/officeDocument/2006/relationships/hyperlink" Target="mailto:enic82100n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o\Contacts\Desktop\Bando%20%20%208%20%5e%20edizione%20Signorelli%202017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00300-3D86-4544-B18F-ABC3DBC1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Bando   8 ^ edizione Signorelli 2017</Template>
  <TotalTime>0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</dc:creator>
  <cp:lastModifiedBy>User</cp:lastModifiedBy>
  <cp:revision>2</cp:revision>
  <cp:lastPrinted>2016-10-31T17:39:00Z</cp:lastPrinted>
  <dcterms:created xsi:type="dcterms:W3CDTF">2018-11-12T11:36:00Z</dcterms:created>
  <dcterms:modified xsi:type="dcterms:W3CDTF">2018-11-12T11:36:00Z</dcterms:modified>
</cp:coreProperties>
</file>