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A36B714" w14:textId="77777777" w:rsidR="007C1650" w:rsidRDefault="007C1650" w:rsidP="00E01E27">
      <w:pPr>
        <w:autoSpaceDE w:val="0"/>
        <w:spacing w:after="0" w:line="240" w:lineRule="auto"/>
        <w:rPr>
          <w:b/>
          <w:bCs/>
          <w:color w:val="000000"/>
          <w:sz w:val="24"/>
          <w:szCs w:val="24"/>
          <w:u w:val="single"/>
        </w:rPr>
      </w:pPr>
      <w:bookmarkStart w:id="0" w:name="_GoBack"/>
      <w:bookmarkEnd w:id="0"/>
    </w:p>
    <w:p w14:paraId="3D386F98" w14:textId="77777777" w:rsidR="007C1650" w:rsidRDefault="007C1650" w:rsidP="007C1650">
      <w:pPr>
        <w:rPr>
          <w:rFonts w:cs="Arial"/>
          <w:b/>
          <w:sz w:val="20"/>
          <w:szCs w:val="20"/>
          <w:u w:val="single"/>
        </w:rPr>
      </w:pPr>
      <w:r>
        <w:rPr>
          <w:noProof/>
          <w:lang w:eastAsia="it-IT"/>
        </w:rPr>
        <w:drawing>
          <wp:anchor distT="0" distB="0" distL="114935" distR="114935" simplePos="0" relativeHeight="251684352" behindDoc="0" locked="0" layoutInCell="1" allowOverlap="1" wp14:anchorId="3689A23A" wp14:editId="59216A01">
            <wp:simplePos x="0" y="0"/>
            <wp:positionH relativeFrom="column">
              <wp:posOffset>5596255</wp:posOffset>
            </wp:positionH>
            <wp:positionV relativeFrom="paragraph">
              <wp:posOffset>79375</wp:posOffset>
            </wp:positionV>
            <wp:extent cx="706755" cy="673735"/>
            <wp:effectExtent l="0" t="0" r="4445" b="12065"/>
            <wp:wrapSquare wrapText="bothSides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673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4"/>
          <w:szCs w:val="24"/>
        </w:rPr>
        <w:t xml:space="preserve">               </w:t>
      </w:r>
    </w:p>
    <w:p w14:paraId="391DF5A2" w14:textId="77777777" w:rsidR="007C1650" w:rsidRPr="00A66F11" w:rsidRDefault="007C1650" w:rsidP="007C1650">
      <w:pPr>
        <w:spacing w:after="0" w:line="240" w:lineRule="auto"/>
        <w:jc w:val="both"/>
        <w:rPr>
          <w:rFonts w:cs="Arial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935" distR="114935" simplePos="0" relativeHeight="251682304" behindDoc="0" locked="0" layoutInCell="1" allowOverlap="1" wp14:anchorId="71EC8785" wp14:editId="1A17ED62">
                <wp:simplePos x="0" y="0"/>
                <wp:positionH relativeFrom="column">
                  <wp:posOffset>3880485</wp:posOffset>
                </wp:positionH>
                <wp:positionV relativeFrom="paragraph">
                  <wp:posOffset>12700</wp:posOffset>
                </wp:positionV>
                <wp:extent cx="1724025" cy="555625"/>
                <wp:effectExtent l="0" t="0" r="9525" b="0"/>
                <wp:wrapSquare wrapText="bothSides"/>
                <wp:docPr id="1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55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A167F" w14:textId="1C11C5F8" w:rsidR="007C1650" w:rsidRPr="00B95C41" w:rsidRDefault="007C1650" w:rsidP="007C1650">
                            <w:pPr>
                              <w:autoSpaceDE w:val="0"/>
                              <w:spacing w:after="0"/>
                              <w:ind w:left="-284" w:firstLine="284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B95C41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Concorso Nazionale </w:t>
                            </w:r>
                            <w:r w:rsidR="004A4DA5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Letterario</w:t>
                            </w:r>
                            <w:r w:rsidRPr="00B95C41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     </w:t>
                            </w:r>
                          </w:p>
                          <w:p w14:paraId="62ADF33B" w14:textId="77777777" w:rsidR="007C1650" w:rsidRPr="009C42D7" w:rsidRDefault="007C1650" w:rsidP="007C1650">
                            <w:pPr>
                              <w:autoSpaceDE w:val="0"/>
                              <w:spacing w:after="0"/>
                              <w:ind w:left="-284" w:firstLine="284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601E2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16"/>
                                <w:szCs w:val="16"/>
                              </w:rPr>
                              <w:t>Angelo Signorelli…</w:t>
                            </w:r>
                            <w:r w:rsidRPr="00B95C41">
                              <w:rPr>
                                <w:rFonts w:ascii="Monotype Corsiva" w:hAnsi="Monotype Corsiva" w:cs="Tahoma"/>
                                <w:b/>
                                <w:bCs/>
                                <w:sz w:val="16"/>
                                <w:szCs w:val="16"/>
                              </w:rPr>
                              <w:t>la magia delle favole</w:t>
                            </w:r>
                          </w:p>
                          <w:p w14:paraId="46590A41" w14:textId="071C4116" w:rsidR="007C1650" w:rsidRPr="00B95C41" w:rsidRDefault="004A4DA5" w:rsidP="004A4DA5">
                            <w:pPr>
                              <w:autoSpaceDE w:val="0"/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X </w:t>
                            </w:r>
                            <w:r w:rsidR="007C1650" w:rsidRPr="00B95C41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edizione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EC8785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305.55pt;margin-top:1pt;width:135.75pt;height:43.75pt;z-index:2516823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" stroked="f">
                <v:textbox inset="0,0,0,0">
                  <w:txbxContent>
                    <w:p w14:paraId="4D2A167F" w14:textId="1C11C5F8" w:rsidR="007C1650" w:rsidRPr="00B95C41" w:rsidRDefault="007C1650" w:rsidP="007C1650">
                      <w:pPr>
                        <w:autoSpaceDE w:val="0"/>
                        <w:spacing w:after="0"/>
                        <w:ind w:left="-284" w:firstLine="284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B95C41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Concorso Nazionale </w:t>
                      </w:r>
                      <w:r w:rsidR="004A4DA5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Letterario</w:t>
                      </w:r>
                      <w:r w:rsidRPr="00B95C41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      </w:t>
                      </w:r>
                    </w:p>
                    <w:p w14:paraId="62ADF33B" w14:textId="77777777" w:rsidR="007C1650" w:rsidRPr="009C42D7" w:rsidRDefault="007C1650" w:rsidP="007C1650">
                      <w:pPr>
                        <w:autoSpaceDE w:val="0"/>
                        <w:spacing w:after="0"/>
                        <w:ind w:left="-284" w:firstLine="284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</w:rPr>
                      </w:pPr>
                      <w:r w:rsidRPr="009601E2">
                        <w:rPr>
                          <w:rFonts w:asciiTheme="minorBidi" w:hAnsiTheme="minorBidi" w:cstheme="minorBidi"/>
                          <w:b/>
                          <w:bCs/>
                          <w:sz w:val="16"/>
                          <w:szCs w:val="16"/>
                        </w:rPr>
                        <w:t>Angelo Signorelli…</w:t>
                      </w:r>
                      <w:r w:rsidRPr="00B95C41">
                        <w:rPr>
                          <w:rFonts w:ascii="Monotype Corsiva" w:hAnsi="Monotype Corsiva" w:cs="Tahoma"/>
                          <w:b/>
                          <w:bCs/>
                          <w:sz w:val="16"/>
                          <w:szCs w:val="16"/>
                        </w:rPr>
                        <w:t>la magia delle favole</w:t>
                      </w:r>
                    </w:p>
                    <w:p w14:paraId="46590A41" w14:textId="071C4116" w:rsidR="007C1650" w:rsidRPr="00B95C41" w:rsidRDefault="004A4DA5" w:rsidP="004A4DA5">
                      <w:pPr>
                        <w:autoSpaceDE w:val="0"/>
                        <w:spacing w:after="0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X </w:t>
                      </w:r>
                      <w:r w:rsidR="007C1650" w:rsidRPr="00B95C41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 xml:space="preserve">edizione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b/>
          <w:sz w:val="20"/>
          <w:szCs w:val="20"/>
          <w:u w:val="single"/>
        </w:rPr>
        <w:t xml:space="preserve">Scheda di adesione concorso  </w:t>
      </w:r>
    </w:p>
    <w:p w14:paraId="4D651268" w14:textId="4F320160" w:rsidR="007C1650" w:rsidRDefault="007C1650" w:rsidP="007C1650">
      <w:pPr>
        <w:spacing w:after="0" w:line="240" w:lineRule="auto"/>
        <w:rPr>
          <w:rFonts w:cs="Arial"/>
          <w:b/>
          <w:sz w:val="20"/>
          <w:szCs w:val="20"/>
        </w:rPr>
      </w:pPr>
      <w:r>
        <w:rPr>
          <w:rFonts w:cs="Arial"/>
          <w:sz w:val="20"/>
          <w:szCs w:val="20"/>
        </w:rPr>
        <w:t xml:space="preserve">Da far pervenire </w:t>
      </w:r>
      <w:r>
        <w:rPr>
          <w:rFonts w:cs="Arial"/>
          <w:b/>
          <w:sz w:val="20"/>
          <w:szCs w:val="20"/>
        </w:rPr>
        <w:t xml:space="preserve">entro il </w:t>
      </w:r>
      <w:r w:rsidRPr="009601E2">
        <w:rPr>
          <w:rFonts w:cs="Arial"/>
          <w:b/>
          <w:sz w:val="20"/>
          <w:szCs w:val="20"/>
        </w:rPr>
        <w:t>21 dicembre 2018</w:t>
      </w:r>
    </w:p>
    <w:p w14:paraId="397FEF5B" w14:textId="77777777" w:rsidR="007C1650" w:rsidRDefault="007C1650" w:rsidP="007C1650">
      <w:pPr>
        <w:spacing w:after="0" w:line="240" w:lineRule="auto"/>
        <w:rPr>
          <w:rStyle w:val="Collegamentoipertestuale"/>
          <w:lang w:val="pt-PT"/>
        </w:rPr>
      </w:pPr>
      <w:r>
        <w:rPr>
          <w:rFonts w:cs="Arial"/>
          <w:sz w:val="20"/>
          <w:szCs w:val="20"/>
          <w:lang w:val="pt-PT"/>
        </w:rPr>
        <w:t xml:space="preserve">I.C. “E. De Amicis” ENNA   </w:t>
      </w:r>
      <w:r w:rsidRPr="00EA775B">
        <w:rPr>
          <w:rFonts w:cs="Arial"/>
          <w:sz w:val="20"/>
          <w:szCs w:val="20"/>
          <w:lang w:val="pt-PT"/>
        </w:rPr>
        <w:t xml:space="preserve">e-mail </w:t>
      </w:r>
      <w:hyperlink r:id="rId9" w:history="1">
        <w:r w:rsidRPr="00EA775B">
          <w:rPr>
            <w:rStyle w:val="Collegamentoipertestuale"/>
            <w:lang w:val="pt-PT"/>
          </w:rPr>
          <w:t>enic82100n@istruzione.it</w:t>
        </w:r>
      </w:hyperlink>
    </w:p>
    <w:p w14:paraId="55447C14" w14:textId="77777777" w:rsidR="00F40F7B" w:rsidRPr="00553727" w:rsidRDefault="00F40F7B" w:rsidP="007C1650">
      <w:pPr>
        <w:spacing w:after="0" w:line="240" w:lineRule="auto"/>
        <w:rPr>
          <w:rFonts w:cs="Arial"/>
          <w:sz w:val="20"/>
          <w:szCs w:val="20"/>
        </w:rPr>
      </w:pPr>
    </w:p>
    <w:tbl>
      <w:tblPr>
        <w:tblW w:w="10465" w:type="dxa"/>
        <w:tblInd w:w="-186" w:type="dxa"/>
        <w:tblLayout w:type="fixed"/>
        <w:tblLook w:val="0000" w:firstRow="0" w:lastRow="0" w:firstColumn="0" w:lastColumn="0" w:noHBand="0" w:noVBand="0"/>
      </w:tblPr>
      <w:tblGrid>
        <w:gridCol w:w="10465"/>
      </w:tblGrid>
      <w:tr w:rsidR="007C1650" w:rsidRPr="00B95C41" w14:paraId="4B8C42B1" w14:textId="77777777" w:rsidTr="00F6297A">
        <w:trPr>
          <w:trHeight w:val="653"/>
        </w:trPr>
        <w:tc>
          <w:tcPr>
            <w:tcW w:w="10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E4C26" w14:textId="77777777" w:rsidR="007C1650" w:rsidRPr="00B95C41" w:rsidRDefault="007C1650" w:rsidP="00F6297A">
            <w:pPr>
              <w:snapToGrid w:val="0"/>
              <w:ind w:right="-82"/>
              <w:rPr>
                <w:rFonts w:cs="Arial"/>
                <w:sz w:val="20"/>
                <w:szCs w:val="20"/>
              </w:rPr>
            </w:pPr>
            <w:r w:rsidRPr="00B95C41">
              <w:rPr>
                <w:rFonts w:cs="Arial"/>
                <w:sz w:val="20"/>
                <w:szCs w:val="20"/>
              </w:rPr>
              <w:t>Nome della Scuola/ Istituto</w:t>
            </w:r>
          </w:p>
        </w:tc>
      </w:tr>
      <w:tr w:rsidR="007C1650" w:rsidRPr="00B95C41" w14:paraId="6E8AD0F4" w14:textId="77777777" w:rsidTr="00F6297A">
        <w:trPr>
          <w:trHeight w:val="421"/>
        </w:trPr>
        <w:tc>
          <w:tcPr>
            <w:tcW w:w="10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E767ED" w14:textId="77777777" w:rsidR="007C1650" w:rsidRPr="00B95C41" w:rsidRDefault="007C1650" w:rsidP="00F6297A">
            <w:pPr>
              <w:snapToGrid w:val="0"/>
              <w:ind w:right="-82"/>
              <w:rPr>
                <w:rFonts w:cs="Arial"/>
                <w:sz w:val="20"/>
                <w:szCs w:val="20"/>
              </w:rPr>
            </w:pPr>
            <w:r w:rsidRPr="00B95C41">
              <w:rPr>
                <w:rFonts w:cs="Arial"/>
                <w:sz w:val="20"/>
                <w:szCs w:val="20"/>
              </w:rPr>
              <w:t>Codice della Scuola /Istituto</w:t>
            </w:r>
          </w:p>
        </w:tc>
      </w:tr>
      <w:tr w:rsidR="007C1650" w:rsidRPr="00B95C41" w14:paraId="49A3C3B0" w14:textId="77777777" w:rsidTr="00F6297A">
        <w:trPr>
          <w:trHeight w:val="435"/>
        </w:trPr>
        <w:tc>
          <w:tcPr>
            <w:tcW w:w="10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7F0305" w14:textId="77777777" w:rsidR="007C1650" w:rsidRPr="00B95C41" w:rsidRDefault="007C1650" w:rsidP="00F6297A">
            <w:pPr>
              <w:snapToGrid w:val="0"/>
              <w:ind w:right="-82"/>
              <w:rPr>
                <w:rFonts w:cs="Arial"/>
                <w:sz w:val="20"/>
                <w:szCs w:val="20"/>
              </w:rPr>
            </w:pPr>
            <w:r w:rsidRPr="00B95C41">
              <w:rPr>
                <w:rFonts w:cs="Arial"/>
                <w:sz w:val="20"/>
                <w:szCs w:val="20"/>
              </w:rPr>
              <w:t>Via</w:t>
            </w:r>
          </w:p>
        </w:tc>
      </w:tr>
      <w:tr w:rsidR="007C1650" w:rsidRPr="00B95C41" w14:paraId="7FFB5901" w14:textId="77777777" w:rsidTr="00F6297A">
        <w:trPr>
          <w:trHeight w:val="70"/>
        </w:trPr>
        <w:tc>
          <w:tcPr>
            <w:tcW w:w="10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970DDB" w14:textId="77777777" w:rsidR="007C1650" w:rsidRPr="00B95C41" w:rsidRDefault="007C1650" w:rsidP="00F6297A">
            <w:pPr>
              <w:snapToGrid w:val="0"/>
              <w:ind w:right="-82"/>
              <w:rPr>
                <w:rFonts w:cs="Arial"/>
                <w:sz w:val="20"/>
                <w:szCs w:val="20"/>
              </w:rPr>
            </w:pPr>
            <w:r w:rsidRPr="00B95C41">
              <w:rPr>
                <w:rFonts w:cs="Arial"/>
                <w:sz w:val="20"/>
                <w:szCs w:val="20"/>
              </w:rPr>
              <w:t>C A P                                        CITT</w:t>
            </w:r>
            <w:r>
              <w:rPr>
                <w:rFonts w:cs="Arial"/>
                <w:sz w:val="20"/>
                <w:szCs w:val="20"/>
              </w:rPr>
              <w:t>À</w:t>
            </w:r>
            <w:r w:rsidRPr="00B95C41">
              <w:rPr>
                <w:rFonts w:cs="Arial"/>
                <w:sz w:val="20"/>
                <w:szCs w:val="20"/>
              </w:rPr>
              <w:t xml:space="preserve">                                          PROVINCIA</w:t>
            </w:r>
          </w:p>
        </w:tc>
      </w:tr>
      <w:tr w:rsidR="007C1650" w:rsidRPr="00B95C41" w14:paraId="57A0CFBA" w14:textId="77777777" w:rsidTr="00F6297A">
        <w:trPr>
          <w:trHeight w:val="435"/>
        </w:trPr>
        <w:tc>
          <w:tcPr>
            <w:tcW w:w="10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928262" w14:textId="77777777" w:rsidR="007C1650" w:rsidRPr="00B95C41" w:rsidRDefault="007C1650" w:rsidP="00F6297A">
            <w:pPr>
              <w:snapToGrid w:val="0"/>
              <w:ind w:right="-82"/>
              <w:rPr>
                <w:rFonts w:cs="Arial"/>
                <w:sz w:val="20"/>
                <w:szCs w:val="20"/>
              </w:rPr>
            </w:pPr>
            <w:r w:rsidRPr="00B95C41">
              <w:rPr>
                <w:rFonts w:cs="Arial"/>
                <w:sz w:val="20"/>
                <w:szCs w:val="20"/>
              </w:rPr>
              <w:t xml:space="preserve">Tel.                             </w:t>
            </w:r>
            <w:r>
              <w:rPr>
                <w:rFonts w:cs="Arial"/>
                <w:sz w:val="20"/>
                <w:szCs w:val="20"/>
              </w:rPr>
              <w:t xml:space="preserve">                                    </w:t>
            </w:r>
            <w:r w:rsidRPr="00B95C41">
              <w:rPr>
                <w:rFonts w:cs="Arial"/>
                <w:sz w:val="20"/>
                <w:szCs w:val="20"/>
              </w:rPr>
              <w:t>e-mail:</w:t>
            </w:r>
          </w:p>
        </w:tc>
      </w:tr>
      <w:tr w:rsidR="007C1650" w:rsidRPr="00B95C41" w14:paraId="7EC343A9" w14:textId="77777777" w:rsidTr="00F6297A">
        <w:trPr>
          <w:trHeight w:val="437"/>
        </w:trPr>
        <w:tc>
          <w:tcPr>
            <w:tcW w:w="10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E0283" w14:textId="77777777" w:rsidR="007C1650" w:rsidRPr="00B95C41" w:rsidRDefault="007C1650" w:rsidP="00F6297A">
            <w:pPr>
              <w:snapToGrid w:val="0"/>
              <w:ind w:right="-82"/>
              <w:rPr>
                <w:rFonts w:cs="Arial"/>
                <w:color w:val="FF0000"/>
                <w:sz w:val="20"/>
                <w:szCs w:val="20"/>
              </w:rPr>
            </w:pPr>
            <w:r w:rsidRPr="00B95C41">
              <w:rPr>
                <w:rFonts w:cs="Arial"/>
                <w:sz w:val="20"/>
                <w:szCs w:val="20"/>
              </w:rPr>
              <w:t>TITOLO  dell’OPERA</w:t>
            </w:r>
            <w:r w:rsidRPr="00B95C41">
              <w:rPr>
                <w:rFonts w:cs="Arial"/>
                <w:color w:val="FF0000"/>
                <w:sz w:val="20"/>
                <w:szCs w:val="20"/>
              </w:rPr>
              <w:t>*</w:t>
            </w:r>
          </w:p>
        </w:tc>
      </w:tr>
      <w:tr w:rsidR="007C1650" w:rsidRPr="00B95C41" w14:paraId="7608BD45" w14:textId="77777777" w:rsidTr="00F6297A">
        <w:trPr>
          <w:trHeight w:val="567"/>
        </w:trPr>
        <w:tc>
          <w:tcPr>
            <w:tcW w:w="10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07B610" w14:textId="77777777" w:rsidR="007C1650" w:rsidRDefault="007C1650" w:rsidP="00F6297A">
            <w:pPr>
              <w:snapToGrid w:val="0"/>
              <w:spacing w:after="0" w:line="240" w:lineRule="auto"/>
              <w:ind w:right="-79"/>
              <w:rPr>
                <w:rFonts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2FA8A04" wp14:editId="008D84E3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45720</wp:posOffset>
                      </wp:positionV>
                      <wp:extent cx="148590" cy="159385"/>
                      <wp:effectExtent l="0" t="0" r="3810" b="0"/>
                      <wp:wrapNone/>
                      <wp:docPr id="15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551EB72C" id="Rectangle 21" o:spid="_x0000_s1026" style="position:absolute;margin-left:10.55pt;margin-top:3.6pt;width:11.7pt;height:12.55pt;z-index:251680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" strokeweight=".26mm"/>
                  </w:pict>
                </mc:Fallback>
              </mc:AlternateContent>
            </w:r>
            <w:r w:rsidRPr="00B95C41">
              <w:rPr>
                <w:rFonts w:cs="Arial"/>
                <w:sz w:val="20"/>
                <w:szCs w:val="20"/>
              </w:rPr>
              <w:t xml:space="preserve">            </w:t>
            </w:r>
          </w:p>
          <w:p w14:paraId="56E04D77" w14:textId="77777777" w:rsidR="007C1650" w:rsidRPr="00B95C41" w:rsidRDefault="007C1650" w:rsidP="00F6297A">
            <w:pPr>
              <w:snapToGrid w:val="0"/>
              <w:spacing w:after="0" w:line="240" w:lineRule="auto"/>
              <w:ind w:right="-7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           </w:t>
            </w:r>
            <w:r w:rsidRPr="00B95C41">
              <w:rPr>
                <w:rFonts w:cs="Arial"/>
                <w:sz w:val="20"/>
                <w:szCs w:val="20"/>
              </w:rPr>
              <w:t xml:space="preserve">Sezione </w:t>
            </w:r>
            <w:r w:rsidRPr="00B95C41">
              <w:rPr>
                <w:rFonts w:cs="Arial"/>
                <w:b/>
                <w:sz w:val="20"/>
                <w:szCs w:val="20"/>
              </w:rPr>
              <w:t>A –</w:t>
            </w:r>
            <w:r>
              <w:rPr>
                <w:rFonts w:cs="Arial"/>
                <w:b/>
                <w:sz w:val="20"/>
                <w:szCs w:val="20"/>
              </w:rPr>
              <w:t xml:space="preserve"> Favole - F</w:t>
            </w:r>
            <w:r w:rsidRPr="00B95C41">
              <w:rPr>
                <w:rFonts w:cs="Arial"/>
                <w:b/>
                <w:sz w:val="20"/>
                <w:szCs w:val="20"/>
              </w:rPr>
              <w:t>iabe-</w:t>
            </w:r>
            <w:r>
              <w:rPr>
                <w:rFonts w:cs="Arial"/>
                <w:b/>
                <w:sz w:val="20"/>
                <w:szCs w:val="20"/>
              </w:rPr>
              <w:t>illustrate</w:t>
            </w:r>
            <w:r w:rsidRPr="00B95C41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  </w:t>
            </w:r>
            <w:r w:rsidRPr="00B95C41">
              <w:rPr>
                <w:rFonts w:cs="Arial"/>
                <w:sz w:val="20"/>
                <w:szCs w:val="20"/>
              </w:rPr>
              <w:t xml:space="preserve"> N.  Alunni coinvolti </w:t>
            </w:r>
            <w:r w:rsidRPr="00B95C41">
              <w:rPr>
                <w:rFonts w:cs="Arial"/>
                <w:color w:val="FF0000"/>
                <w:sz w:val="20"/>
                <w:szCs w:val="20"/>
              </w:rPr>
              <w:t>*</w:t>
            </w:r>
            <w:r w:rsidRPr="00B95C41">
              <w:rPr>
                <w:rFonts w:cs="Arial"/>
                <w:sz w:val="20"/>
                <w:szCs w:val="20"/>
              </w:rPr>
              <w:t xml:space="preserve"> ______    Classe___</w:t>
            </w:r>
            <w:r>
              <w:rPr>
                <w:rFonts w:cs="Arial"/>
                <w:sz w:val="20"/>
                <w:szCs w:val="20"/>
              </w:rPr>
              <w:t xml:space="preserve">  </w:t>
            </w:r>
            <w:r w:rsidRPr="00B95C41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 S</w:t>
            </w:r>
            <w:r w:rsidRPr="00B95C41">
              <w:rPr>
                <w:rFonts w:cs="Arial"/>
                <w:sz w:val="20"/>
                <w:szCs w:val="20"/>
              </w:rPr>
              <w:t>cuola</w:t>
            </w:r>
            <w:r>
              <w:rPr>
                <w:rFonts w:cs="Arial"/>
                <w:sz w:val="20"/>
                <w:szCs w:val="20"/>
              </w:rPr>
              <w:t>…………………………</w:t>
            </w:r>
            <w:r w:rsidRPr="00B95C41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7C1650" w:rsidRPr="00B95C41" w14:paraId="6BDC1D34" w14:textId="77777777" w:rsidTr="00F6297A">
        <w:trPr>
          <w:trHeight w:val="567"/>
        </w:trPr>
        <w:tc>
          <w:tcPr>
            <w:tcW w:w="10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2079D" w14:textId="77777777" w:rsidR="007C1650" w:rsidRDefault="007C1650" w:rsidP="00F6297A">
            <w:pPr>
              <w:snapToGrid w:val="0"/>
              <w:spacing w:after="0"/>
              <w:ind w:right="-79"/>
              <w:rPr>
                <w:rFonts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502FAC3D" wp14:editId="4FEF8DB5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48895</wp:posOffset>
                      </wp:positionV>
                      <wp:extent cx="148590" cy="159385"/>
                      <wp:effectExtent l="0" t="0" r="3810" b="0"/>
                      <wp:wrapNone/>
                      <wp:docPr id="14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03808E25" id="Rectangle 22" o:spid="_x0000_s1026" style="position:absolute;margin-left:12.3pt;margin-top:3.85pt;width:11.7pt;height:12.55pt;z-index:251681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" strokeweight=".26mm"/>
                  </w:pict>
                </mc:Fallback>
              </mc:AlternateContent>
            </w:r>
            <w:r w:rsidRPr="00B95C41">
              <w:rPr>
                <w:rFonts w:cs="Arial"/>
                <w:sz w:val="20"/>
                <w:szCs w:val="20"/>
              </w:rPr>
              <w:t xml:space="preserve">           </w:t>
            </w:r>
            <w:r>
              <w:rPr>
                <w:rFonts w:cs="Arial"/>
                <w:sz w:val="20"/>
                <w:szCs w:val="20"/>
              </w:rPr>
              <w:t xml:space="preserve">  </w:t>
            </w:r>
          </w:p>
          <w:p w14:paraId="0DFADC25" w14:textId="77777777" w:rsidR="007C1650" w:rsidRPr="00B95C41" w:rsidRDefault="007C1650" w:rsidP="00F6297A">
            <w:pPr>
              <w:snapToGrid w:val="0"/>
              <w:spacing w:after="0"/>
              <w:ind w:right="-7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           </w:t>
            </w:r>
            <w:r w:rsidRPr="00B95C41">
              <w:rPr>
                <w:rFonts w:cs="Arial"/>
                <w:sz w:val="20"/>
                <w:szCs w:val="20"/>
              </w:rPr>
              <w:t xml:space="preserve">Sezione </w:t>
            </w:r>
            <w:r w:rsidRPr="00B95C41">
              <w:rPr>
                <w:rFonts w:cs="Arial"/>
                <w:b/>
                <w:sz w:val="20"/>
                <w:szCs w:val="20"/>
              </w:rPr>
              <w:t>B</w:t>
            </w: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B95C41">
              <w:rPr>
                <w:rFonts w:cs="Arial"/>
                <w:b/>
                <w:sz w:val="20"/>
                <w:szCs w:val="20"/>
              </w:rPr>
              <w:t>–</w:t>
            </w:r>
            <w:r>
              <w:rPr>
                <w:rFonts w:cs="Arial"/>
                <w:b/>
                <w:sz w:val="20"/>
                <w:szCs w:val="20"/>
              </w:rPr>
              <w:t xml:space="preserve"> Racconto breve                </w:t>
            </w:r>
            <w:r w:rsidRPr="00D4358F">
              <w:rPr>
                <w:rFonts w:cs="Arial"/>
                <w:sz w:val="20"/>
                <w:szCs w:val="20"/>
              </w:rPr>
              <w:t>N.</w:t>
            </w:r>
            <w:r w:rsidRPr="00B95C41">
              <w:rPr>
                <w:rFonts w:cs="Arial"/>
                <w:sz w:val="20"/>
                <w:szCs w:val="20"/>
              </w:rPr>
              <w:t xml:space="preserve"> Alunni coinvolti </w:t>
            </w:r>
            <w:r w:rsidRPr="00947CF5">
              <w:rPr>
                <w:rFonts w:cs="Arial"/>
                <w:color w:val="FF0000"/>
                <w:sz w:val="20"/>
                <w:szCs w:val="20"/>
              </w:rPr>
              <w:t>*</w:t>
            </w:r>
            <w:r>
              <w:rPr>
                <w:rFonts w:cs="Arial"/>
                <w:color w:val="FF0000"/>
                <w:sz w:val="20"/>
                <w:szCs w:val="20"/>
              </w:rPr>
              <w:t xml:space="preserve">   </w:t>
            </w:r>
            <w:r w:rsidRPr="00B95C41">
              <w:rPr>
                <w:rFonts w:cs="Arial"/>
                <w:sz w:val="20"/>
                <w:szCs w:val="20"/>
              </w:rPr>
              <w:t>_____</w:t>
            </w:r>
            <w:r>
              <w:rPr>
                <w:rFonts w:cs="Arial"/>
                <w:sz w:val="20"/>
                <w:szCs w:val="20"/>
              </w:rPr>
              <w:softHyphen/>
              <w:t>_    Classe____</w:t>
            </w:r>
            <w:r w:rsidRPr="00B95C41">
              <w:rPr>
                <w:rFonts w:cs="Arial"/>
                <w:sz w:val="20"/>
                <w:szCs w:val="20"/>
              </w:rPr>
              <w:t xml:space="preserve"> Scuola ……………</w:t>
            </w:r>
            <w:r>
              <w:rPr>
                <w:rFonts w:cs="Arial"/>
                <w:sz w:val="20"/>
                <w:szCs w:val="20"/>
              </w:rPr>
              <w:t>………………</w:t>
            </w:r>
          </w:p>
        </w:tc>
      </w:tr>
      <w:tr w:rsidR="007C1650" w:rsidRPr="00B95C41" w14:paraId="7B283507" w14:textId="77777777" w:rsidTr="00F6297A">
        <w:trPr>
          <w:trHeight w:val="567"/>
        </w:trPr>
        <w:tc>
          <w:tcPr>
            <w:tcW w:w="10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942B5" w14:textId="77777777" w:rsidR="007C1650" w:rsidRDefault="007C1650" w:rsidP="00F6297A">
            <w:pPr>
              <w:snapToGrid w:val="0"/>
              <w:spacing w:after="0" w:line="240" w:lineRule="auto"/>
              <w:ind w:right="-79"/>
              <w:rPr>
                <w:rFonts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341C2D20" wp14:editId="37FBEC55">
                      <wp:simplePos x="0" y="0"/>
                      <wp:positionH relativeFrom="column">
                        <wp:posOffset>143510</wp:posOffset>
                      </wp:positionH>
                      <wp:positionV relativeFrom="paragraph">
                        <wp:posOffset>46990</wp:posOffset>
                      </wp:positionV>
                      <wp:extent cx="148590" cy="159385"/>
                      <wp:effectExtent l="0" t="0" r="3810" b="0"/>
                      <wp:wrapNone/>
                      <wp:docPr id="13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60AB3C08" id="Rectangle 30" o:spid="_x0000_s1026" style="position:absolute;margin-left:11.3pt;margin-top:3.7pt;width:11.7pt;height:12.55pt;z-index:2516884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" strokeweight=".26mm"/>
                  </w:pict>
                </mc:Fallback>
              </mc:AlternateContent>
            </w:r>
            <w:r w:rsidRPr="00B95C41">
              <w:rPr>
                <w:rFonts w:cs="Arial"/>
                <w:sz w:val="20"/>
                <w:szCs w:val="20"/>
              </w:rPr>
              <w:t xml:space="preserve">            </w:t>
            </w:r>
          </w:p>
          <w:p w14:paraId="59610C78" w14:textId="77777777" w:rsidR="007C1650" w:rsidRPr="00B95C41" w:rsidRDefault="007C1650" w:rsidP="00F6297A">
            <w:pPr>
              <w:snapToGrid w:val="0"/>
              <w:spacing w:after="0" w:line="240" w:lineRule="auto"/>
              <w:ind w:right="-7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           </w:t>
            </w:r>
            <w:r w:rsidRPr="00B95C41">
              <w:rPr>
                <w:rFonts w:cs="Arial"/>
                <w:sz w:val="20"/>
                <w:szCs w:val="20"/>
              </w:rPr>
              <w:t xml:space="preserve">Sezione </w:t>
            </w:r>
            <w:r w:rsidRPr="00B95C41">
              <w:rPr>
                <w:rFonts w:cs="Arial"/>
                <w:b/>
                <w:sz w:val="20"/>
                <w:szCs w:val="20"/>
              </w:rPr>
              <w:t>C –</w:t>
            </w:r>
            <w:r>
              <w:rPr>
                <w:rFonts w:cs="Arial"/>
                <w:b/>
                <w:sz w:val="20"/>
                <w:szCs w:val="20"/>
              </w:rPr>
              <w:t>Illustrazione a tema</w:t>
            </w:r>
            <w:r>
              <w:rPr>
                <w:rFonts w:cs="Arial"/>
                <w:sz w:val="20"/>
                <w:szCs w:val="20"/>
              </w:rPr>
              <w:t xml:space="preserve">   N. </w:t>
            </w:r>
            <w:r w:rsidRPr="00B95C41">
              <w:rPr>
                <w:rFonts w:cs="Arial"/>
                <w:sz w:val="20"/>
                <w:szCs w:val="20"/>
              </w:rPr>
              <w:t xml:space="preserve">Alunni coinvolti </w:t>
            </w:r>
            <w:r w:rsidRPr="00947CF5">
              <w:rPr>
                <w:rFonts w:cs="Arial"/>
                <w:color w:val="FF0000"/>
                <w:sz w:val="20"/>
                <w:szCs w:val="20"/>
              </w:rPr>
              <w:t>*</w:t>
            </w:r>
            <w:r>
              <w:rPr>
                <w:rFonts w:cs="Arial"/>
                <w:sz w:val="20"/>
                <w:szCs w:val="20"/>
              </w:rPr>
              <w:t xml:space="preserve">_____   Classe_____   Scuola……………………………                                                                                                                                                  </w:t>
            </w:r>
            <w:r w:rsidRPr="00B95C41">
              <w:rPr>
                <w:rFonts w:cs="Arial"/>
                <w:sz w:val="20"/>
                <w:szCs w:val="20"/>
              </w:rPr>
              <w:t xml:space="preserve">   </w:t>
            </w:r>
          </w:p>
        </w:tc>
      </w:tr>
      <w:tr w:rsidR="007C1650" w:rsidRPr="00B95C41" w14:paraId="3566B43E" w14:textId="77777777" w:rsidTr="00F6297A">
        <w:trPr>
          <w:trHeight w:val="435"/>
        </w:trPr>
        <w:tc>
          <w:tcPr>
            <w:tcW w:w="10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73ACA" w14:textId="77777777" w:rsidR="007C1650" w:rsidRDefault="007C1650" w:rsidP="00F6297A">
            <w:pPr>
              <w:snapToGrid w:val="0"/>
              <w:spacing w:after="0" w:line="240" w:lineRule="auto"/>
              <w:ind w:right="-79"/>
              <w:rPr>
                <w:rFonts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56A64C33" wp14:editId="44C619C4">
                      <wp:simplePos x="0" y="0"/>
                      <wp:positionH relativeFrom="column">
                        <wp:posOffset>133985</wp:posOffset>
                      </wp:positionH>
                      <wp:positionV relativeFrom="paragraph">
                        <wp:posOffset>50800</wp:posOffset>
                      </wp:positionV>
                      <wp:extent cx="148590" cy="159385"/>
                      <wp:effectExtent l="0" t="0" r="3810" b="0"/>
                      <wp:wrapNone/>
                      <wp:docPr id="12" name="Rectang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90" cy="159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rect w14:anchorId="626EF4E2" id="Rectangle 24" o:spid="_x0000_s1026" style="position:absolute;margin-left:10.55pt;margin-top:4pt;width:11.7pt;height:12.55pt;z-index:2516833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" strokeweight=".26mm"/>
                  </w:pict>
                </mc:Fallback>
              </mc:AlternateContent>
            </w:r>
            <w:r w:rsidRPr="00B95C41">
              <w:rPr>
                <w:rFonts w:cs="Arial"/>
                <w:color w:val="FF0000"/>
                <w:sz w:val="20"/>
                <w:szCs w:val="20"/>
              </w:rPr>
              <w:t>*</w:t>
            </w:r>
            <w:r w:rsidRPr="00B95C41">
              <w:rPr>
                <w:rFonts w:cs="Arial"/>
                <w:sz w:val="20"/>
                <w:szCs w:val="20"/>
              </w:rPr>
              <w:t xml:space="preserve">        </w:t>
            </w:r>
            <w:r>
              <w:rPr>
                <w:rFonts w:cs="Arial"/>
                <w:sz w:val="20"/>
                <w:szCs w:val="20"/>
              </w:rPr>
              <w:t xml:space="preserve">     </w:t>
            </w:r>
          </w:p>
          <w:p w14:paraId="6EE72AED" w14:textId="77777777" w:rsidR="007C1650" w:rsidRPr="00B95C41" w:rsidRDefault="007C1650" w:rsidP="00F6297A">
            <w:pPr>
              <w:snapToGrid w:val="0"/>
              <w:spacing w:after="0" w:line="240" w:lineRule="auto"/>
              <w:ind w:right="-79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           </w:t>
            </w:r>
            <w:r w:rsidRPr="00B95C41">
              <w:rPr>
                <w:rFonts w:cs="Arial"/>
                <w:sz w:val="20"/>
                <w:szCs w:val="20"/>
              </w:rPr>
              <w:t>La scuola intende esibirsi durante la manifestazione (Art. 6 del regolamento)</w:t>
            </w:r>
          </w:p>
        </w:tc>
      </w:tr>
      <w:tr w:rsidR="007C1650" w:rsidRPr="00B95C41" w14:paraId="481C286C" w14:textId="77777777" w:rsidTr="00F6297A">
        <w:trPr>
          <w:trHeight w:val="653"/>
        </w:trPr>
        <w:tc>
          <w:tcPr>
            <w:tcW w:w="10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D88F6" w14:textId="77777777" w:rsidR="007C1650" w:rsidRPr="00B95C41" w:rsidRDefault="007C1650" w:rsidP="00F6297A">
            <w:pPr>
              <w:snapToGrid w:val="0"/>
              <w:ind w:right="-82"/>
              <w:rPr>
                <w:rFonts w:cs="Arial"/>
                <w:sz w:val="20"/>
                <w:szCs w:val="20"/>
              </w:rPr>
            </w:pPr>
            <w:r w:rsidRPr="00B95C41">
              <w:rPr>
                <w:rFonts w:cs="Arial"/>
                <w:sz w:val="20"/>
                <w:szCs w:val="20"/>
              </w:rPr>
              <w:t>Dirigente Scolastico (nome e cognome)</w:t>
            </w:r>
          </w:p>
        </w:tc>
      </w:tr>
      <w:tr w:rsidR="007C1650" w:rsidRPr="00B95C41" w14:paraId="3A77EA91" w14:textId="77777777" w:rsidTr="00F6297A">
        <w:trPr>
          <w:trHeight w:val="653"/>
        </w:trPr>
        <w:tc>
          <w:tcPr>
            <w:tcW w:w="10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79604" w14:textId="77777777" w:rsidR="007C1650" w:rsidRPr="00B95C41" w:rsidRDefault="007C1650" w:rsidP="00F6297A">
            <w:pPr>
              <w:snapToGrid w:val="0"/>
              <w:ind w:right="-82"/>
              <w:rPr>
                <w:rFonts w:cs="Arial"/>
                <w:sz w:val="20"/>
                <w:szCs w:val="20"/>
              </w:rPr>
            </w:pPr>
            <w:r w:rsidRPr="00B95C41">
              <w:rPr>
                <w:rFonts w:cs="Arial"/>
                <w:sz w:val="20"/>
                <w:szCs w:val="20"/>
              </w:rPr>
              <w:t>Insegnante di riferimento</w:t>
            </w:r>
          </w:p>
          <w:p w14:paraId="04530F0B" w14:textId="77777777" w:rsidR="007C1650" w:rsidRPr="00B95C41" w:rsidRDefault="007C1650" w:rsidP="00F6297A">
            <w:pPr>
              <w:ind w:right="-82"/>
              <w:rPr>
                <w:rFonts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7ED75ADA" wp14:editId="26C5578E">
                      <wp:simplePos x="0" y="0"/>
                      <wp:positionH relativeFrom="column">
                        <wp:posOffset>1134745</wp:posOffset>
                      </wp:positionH>
                      <wp:positionV relativeFrom="paragraph">
                        <wp:posOffset>133985</wp:posOffset>
                      </wp:positionV>
                      <wp:extent cx="4153535" cy="1905"/>
                      <wp:effectExtent l="0" t="0" r="18415" b="17145"/>
                      <wp:wrapNone/>
                      <wp:docPr id="11" name="AutoShap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53535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type w14:anchorId="5CF8AF1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6" o:spid="_x0000_s1026" type="#_x0000_t32" style="position:absolute;margin-left:89.35pt;margin-top:10.55pt;width:327.05pt;height:.1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" strokeweight=".26mm">
                      <v:stroke joinstyle="miter"/>
                    </v:shape>
                  </w:pict>
                </mc:Fallback>
              </mc:AlternateContent>
            </w:r>
            <w:r w:rsidRPr="00B95C41">
              <w:rPr>
                <w:rFonts w:cs="Arial"/>
                <w:sz w:val="20"/>
                <w:szCs w:val="20"/>
              </w:rPr>
              <w:t>Cognome e nome:</w:t>
            </w:r>
          </w:p>
          <w:p w14:paraId="0174C894" w14:textId="77777777" w:rsidR="007C1650" w:rsidRPr="00B95C41" w:rsidRDefault="007C1650" w:rsidP="00F6297A">
            <w:pPr>
              <w:ind w:right="-82"/>
              <w:rPr>
                <w:rFonts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7BBCADE3" wp14:editId="1067CC5D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137795</wp:posOffset>
                      </wp:positionV>
                      <wp:extent cx="3868420" cy="1905"/>
                      <wp:effectExtent l="0" t="0" r="17780" b="17145"/>
                      <wp:wrapNone/>
                      <wp:docPr id="10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68420" cy="1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415E60A8" id="AutoShape 27" o:spid="_x0000_s1026" type="#_x0000_t32" style="position:absolute;margin-left:99.1pt;margin-top:10.85pt;width:304.6pt;height:.1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" strokeweight=".26mm">
                      <v:stroke joinstyle="miter"/>
                    </v:shape>
                  </w:pict>
                </mc:Fallback>
              </mc:AlternateContent>
            </w:r>
            <w:r w:rsidRPr="00B95C41">
              <w:rPr>
                <w:rFonts w:cs="Arial"/>
                <w:sz w:val="20"/>
                <w:szCs w:val="20"/>
              </w:rPr>
              <w:t>Recapito telefonico:</w:t>
            </w:r>
          </w:p>
          <w:p w14:paraId="783F965A" w14:textId="77777777" w:rsidR="007C1650" w:rsidRPr="00B95C41" w:rsidRDefault="007C1650" w:rsidP="00F6297A">
            <w:pPr>
              <w:ind w:right="-82"/>
              <w:rPr>
                <w:rFonts w:cs="Arial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7917B8AA" wp14:editId="1E144A65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111760</wp:posOffset>
                      </wp:positionV>
                      <wp:extent cx="4144010" cy="20320"/>
                      <wp:effectExtent l="0" t="0" r="8890" b="17780"/>
                      <wp:wrapNone/>
                      <wp:docPr id="9" name="AutoShap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144010" cy="20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shape w14:anchorId="4BBB92ED" id="AutoShape 28" o:spid="_x0000_s1026" type="#_x0000_t32" style="position:absolute;margin-left:77.35pt;margin-top:8.8pt;width:326.3pt;height:1.6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" strokeweight=".26mm">
                      <v:stroke joinstyle="miter"/>
                    </v:shape>
                  </w:pict>
                </mc:Fallback>
              </mc:AlternateContent>
            </w:r>
            <w:r w:rsidRPr="00B95C41">
              <w:rPr>
                <w:rFonts w:cs="Arial"/>
                <w:sz w:val="20"/>
                <w:szCs w:val="20"/>
              </w:rPr>
              <w:t>Indirizzo  mail:</w:t>
            </w:r>
          </w:p>
        </w:tc>
      </w:tr>
    </w:tbl>
    <w:p w14:paraId="256E8309" w14:textId="77777777" w:rsidR="007C1650" w:rsidRDefault="007C1650" w:rsidP="007C1650">
      <w:pPr>
        <w:spacing w:after="0" w:line="240" w:lineRule="auto"/>
        <w:ind w:right="-79"/>
        <w:rPr>
          <w:rFonts w:cs="Arial"/>
          <w:color w:val="FF0000"/>
          <w:sz w:val="16"/>
          <w:szCs w:val="16"/>
        </w:rPr>
      </w:pPr>
      <w:r>
        <w:rPr>
          <w:rFonts w:cs="Arial"/>
          <w:color w:val="FF0000"/>
          <w:sz w:val="16"/>
          <w:szCs w:val="16"/>
        </w:rPr>
        <w:t>* (</w:t>
      </w:r>
      <w:r w:rsidRPr="00B95C41">
        <w:rPr>
          <w:rFonts w:cs="Arial"/>
          <w:color w:val="FF0000"/>
          <w:sz w:val="16"/>
          <w:szCs w:val="16"/>
        </w:rPr>
        <w:t>questo spazio può essere compilato al momento dell’invio degli elaborati)</w:t>
      </w:r>
    </w:p>
    <w:p w14:paraId="1BA5B941" w14:textId="77777777" w:rsidR="007C1650" w:rsidRDefault="007C1650" w:rsidP="007C1650">
      <w:pPr>
        <w:spacing w:after="0" w:line="240" w:lineRule="auto"/>
        <w:ind w:right="-79"/>
        <w:rPr>
          <w:rFonts w:cs="Arial"/>
          <w:sz w:val="16"/>
          <w:szCs w:val="16"/>
        </w:rPr>
      </w:pPr>
    </w:p>
    <w:p w14:paraId="3FC0A2F1" w14:textId="77777777" w:rsidR="007C1650" w:rsidRDefault="007C1650" w:rsidP="007C1650">
      <w:pPr>
        <w:spacing w:after="0" w:line="240" w:lineRule="auto"/>
        <w:ind w:right="-79"/>
        <w:rPr>
          <w:rFonts w:cs="Arial"/>
          <w:sz w:val="16"/>
          <w:szCs w:val="16"/>
        </w:rPr>
      </w:pPr>
    </w:p>
    <w:p w14:paraId="5C37D775" w14:textId="77777777" w:rsidR="007C1650" w:rsidRDefault="007C1650" w:rsidP="007C1650">
      <w:pPr>
        <w:spacing w:after="0" w:line="240" w:lineRule="auto"/>
        <w:ind w:right="-79"/>
        <w:rPr>
          <w:rFonts w:cs="Arial"/>
          <w:sz w:val="16"/>
          <w:szCs w:val="16"/>
        </w:rPr>
      </w:pPr>
    </w:p>
    <w:p w14:paraId="65519086" w14:textId="77777777" w:rsidR="007C1650" w:rsidRDefault="007C1650" w:rsidP="007C1650">
      <w:pPr>
        <w:spacing w:after="0" w:line="240" w:lineRule="auto"/>
        <w:ind w:right="-79"/>
        <w:rPr>
          <w:rFonts w:cs="Arial"/>
          <w:sz w:val="16"/>
          <w:szCs w:val="16"/>
        </w:rPr>
      </w:pPr>
    </w:p>
    <w:p w14:paraId="05224989" w14:textId="7AD8C2C2" w:rsidR="007C1650" w:rsidRDefault="007C1650" w:rsidP="007C1650">
      <w:pPr>
        <w:spacing w:after="0" w:line="240" w:lineRule="auto"/>
        <w:ind w:right="-79"/>
        <w:rPr>
          <w:rFonts w:cs="Arial"/>
          <w:sz w:val="16"/>
          <w:szCs w:val="16"/>
        </w:rPr>
      </w:pPr>
      <w:r w:rsidRPr="00B95C41">
        <w:rPr>
          <w:rFonts w:cs="Arial"/>
          <w:sz w:val="16"/>
          <w:szCs w:val="16"/>
        </w:rPr>
        <w:t xml:space="preserve">Data…………………………………….                        </w:t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ab/>
      </w:r>
      <w:r w:rsidR="00743FBA">
        <w:rPr>
          <w:rFonts w:cs="Arial"/>
          <w:sz w:val="16"/>
          <w:szCs w:val="16"/>
        </w:rPr>
        <w:t xml:space="preserve">              </w:t>
      </w:r>
      <w:r w:rsidRPr="00B95C41">
        <w:rPr>
          <w:rFonts w:cs="Arial"/>
          <w:sz w:val="16"/>
          <w:szCs w:val="16"/>
        </w:rPr>
        <w:t>FIRMA DEL DIRIGENTE ……………………</w:t>
      </w:r>
      <w:r w:rsidR="00743FBA">
        <w:rPr>
          <w:rFonts w:cs="Arial"/>
          <w:sz w:val="16"/>
          <w:szCs w:val="16"/>
        </w:rPr>
        <w:t>…</w:t>
      </w:r>
      <w:r w:rsidRPr="00B95C41">
        <w:rPr>
          <w:rFonts w:cs="Arial"/>
          <w:sz w:val="16"/>
          <w:szCs w:val="16"/>
        </w:rPr>
        <w:t>………………………………………</w:t>
      </w:r>
    </w:p>
    <w:p w14:paraId="7532DDD8" w14:textId="71CE34B4" w:rsidR="00603457" w:rsidRPr="00B95C41" w:rsidRDefault="00670A65" w:rsidP="00E01E27">
      <w:pPr>
        <w:rPr>
          <w:rFonts w:cs="Arial"/>
          <w:sz w:val="16"/>
          <w:szCs w:val="16"/>
        </w:rPr>
      </w:pPr>
      <w:r>
        <w:rPr>
          <w:rFonts w:cs="Arial"/>
          <w:b/>
          <w:bCs/>
          <w:noProof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B759C35" wp14:editId="29F67718">
                <wp:simplePos x="0" y="0"/>
                <wp:positionH relativeFrom="column">
                  <wp:posOffset>2598420</wp:posOffset>
                </wp:positionH>
                <wp:positionV relativeFrom="paragraph">
                  <wp:posOffset>251460</wp:posOffset>
                </wp:positionV>
                <wp:extent cx="297815" cy="414655"/>
                <wp:effectExtent l="0" t="0" r="0" b="0"/>
                <wp:wrapNone/>
                <wp:docPr id="4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3700B" w14:textId="77777777" w:rsidR="00814F0C" w:rsidRDefault="00814F0C" w:rsidP="00814F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3B759C35" id="Text Box 40" o:spid="_x0000_s1027" type="#_x0000_t202" style="position:absolute;margin-left:204.6pt;margin-top:19.8pt;width:23.45pt;height:32.65pt;z-index:251676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" filled="f" stroked="f">
                <v:textbox style="mso-fit-shape-to-text:t">
                  <w:txbxContent>
                    <w:p w14:paraId="1CD3700B" w14:textId="77777777" w:rsidR="00814F0C" w:rsidRDefault="00814F0C" w:rsidP="00814F0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603457" w:rsidRPr="00B95C41" w:rsidSect="00EF02D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4" w:bottom="1134" w:left="1134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FF6FD2" w14:textId="77777777" w:rsidR="00DD4A5F" w:rsidRDefault="00DD4A5F">
      <w:pPr>
        <w:spacing w:after="0" w:line="240" w:lineRule="auto"/>
      </w:pPr>
      <w:r>
        <w:separator/>
      </w:r>
    </w:p>
  </w:endnote>
  <w:endnote w:type="continuationSeparator" w:id="0">
    <w:p w14:paraId="48D6D9DA" w14:textId="77777777" w:rsidR="00DD4A5F" w:rsidRDefault="00DD4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C2AB2" w14:textId="77777777" w:rsidR="00A0790E" w:rsidRDefault="00A0790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44A970" w14:textId="77777777" w:rsidR="000B6F3F" w:rsidRDefault="004E5DD2">
    <w:pPr>
      <w:pStyle w:val="Pidipagina"/>
      <w:pBdr>
        <w:top w:val="double" w:sz="16" w:space="0" w:color="800000"/>
      </w:pBdr>
      <w:rPr>
        <w:rFonts w:ascii="Cambria" w:eastAsia="Times New Roman" w:hAnsi="Cambria"/>
        <w:i/>
        <w:sz w:val="18"/>
        <w:szCs w:val="18"/>
      </w:rPr>
    </w:pPr>
    <w:r>
      <w:rPr>
        <w:noProof/>
        <w:lang w:eastAsia="it-IT"/>
      </w:rPr>
      <w:drawing>
        <wp:anchor distT="0" distB="0" distL="114935" distR="114935" simplePos="0" relativeHeight="251657728" behindDoc="0" locked="0" layoutInCell="1" allowOverlap="1" wp14:anchorId="02EF4D27" wp14:editId="316F7B21">
          <wp:simplePos x="0" y="0"/>
          <wp:positionH relativeFrom="column">
            <wp:posOffset>3810</wp:posOffset>
          </wp:positionH>
          <wp:positionV relativeFrom="paragraph">
            <wp:posOffset>88265</wp:posOffset>
          </wp:positionV>
          <wp:extent cx="670560" cy="603885"/>
          <wp:effectExtent l="1905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0388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B6F3F">
      <w:rPr>
        <w:rFonts w:ascii="Cambria" w:eastAsia="Times New Roman" w:hAnsi="Cambria"/>
        <w:i/>
        <w:sz w:val="18"/>
        <w:szCs w:val="18"/>
      </w:rPr>
      <w:t xml:space="preserve">                          </w:t>
    </w:r>
  </w:p>
  <w:p w14:paraId="0B251DB5" w14:textId="77777777" w:rsidR="000B6F3F" w:rsidRDefault="000B6F3F">
    <w:pPr>
      <w:pStyle w:val="Pidipagina"/>
      <w:pBdr>
        <w:top w:val="double" w:sz="16" w:space="0" w:color="800000"/>
      </w:pBdr>
      <w:rPr>
        <w:rFonts w:ascii="Cambria" w:eastAsia="Times New Roman" w:hAnsi="Cambria"/>
        <w:i/>
        <w:sz w:val="18"/>
        <w:szCs w:val="18"/>
      </w:rPr>
    </w:pPr>
  </w:p>
  <w:p w14:paraId="29F17170" w14:textId="77777777" w:rsidR="000B6F3F" w:rsidRDefault="000B6F3F">
    <w:pPr>
      <w:pStyle w:val="Pidipagina"/>
      <w:pBdr>
        <w:top w:val="double" w:sz="16" w:space="0" w:color="800000"/>
      </w:pBdr>
      <w:rPr>
        <w:rFonts w:ascii="Cambria" w:eastAsia="Times New Roman" w:hAnsi="Cambria"/>
        <w:i/>
        <w:sz w:val="18"/>
        <w:szCs w:val="18"/>
      </w:rPr>
    </w:pPr>
  </w:p>
  <w:p w14:paraId="2E999082" w14:textId="77777777" w:rsidR="000B6F3F" w:rsidRDefault="000B6F3F">
    <w:pPr>
      <w:pStyle w:val="Pidipagina"/>
      <w:pBdr>
        <w:top w:val="double" w:sz="16" w:space="0" w:color="800000"/>
      </w:pBdr>
      <w:rPr>
        <w:rFonts w:ascii="Cambria" w:eastAsia="Times New Roman" w:hAnsi="Cambria"/>
        <w:i/>
        <w:sz w:val="18"/>
        <w:szCs w:val="18"/>
      </w:rPr>
    </w:pPr>
    <w:r>
      <w:rPr>
        <w:rFonts w:ascii="Cambria" w:eastAsia="Times New Roman" w:hAnsi="Cambria"/>
        <w:i/>
        <w:sz w:val="18"/>
        <w:szCs w:val="18"/>
      </w:rPr>
      <w:t xml:space="preserve">                                  </w:t>
    </w:r>
  </w:p>
  <w:p w14:paraId="54499541" w14:textId="6A5457E4" w:rsidR="000B6F3F" w:rsidRDefault="000B6F3F">
    <w:pPr>
      <w:pStyle w:val="Pidipagina"/>
      <w:pBdr>
        <w:top w:val="double" w:sz="16" w:space="0" w:color="800000"/>
      </w:pBdr>
      <w:tabs>
        <w:tab w:val="clear" w:pos="4819"/>
      </w:tabs>
      <w:rPr>
        <w:i/>
        <w:sz w:val="18"/>
        <w:szCs w:val="18"/>
      </w:rPr>
    </w:pPr>
    <w:r>
      <w:rPr>
        <w:rFonts w:ascii="Cambria" w:eastAsia="Times New Roman" w:hAnsi="Cambria"/>
        <w:i/>
        <w:sz w:val="18"/>
        <w:szCs w:val="18"/>
      </w:rPr>
      <w:t xml:space="preserve">                            </w:t>
    </w:r>
    <w:r w:rsidR="00E01E27">
      <w:rPr>
        <w:rFonts w:ascii="Cambria" w:eastAsia="Times New Roman" w:hAnsi="Cambria"/>
        <w:i/>
        <w:sz w:val="18"/>
        <w:szCs w:val="18"/>
      </w:rPr>
      <w:t>X Edizione Concorso</w:t>
    </w:r>
    <w:r w:rsidR="00E01E27" w:rsidRPr="001F1FA6">
      <w:rPr>
        <w:rFonts w:asciiTheme="majorHAnsi" w:eastAsia="Times New Roman" w:hAnsiTheme="majorHAnsi"/>
        <w:i/>
        <w:sz w:val="16"/>
        <w:szCs w:val="16"/>
      </w:rPr>
      <w:t xml:space="preserve"> Nazionale Letterario</w:t>
    </w:r>
    <w:r w:rsidR="00E01E27" w:rsidRPr="001F1FA6">
      <w:rPr>
        <w:rFonts w:asciiTheme="majorHAnsi" w:eastAsia="Times New Roman" w:hAnsiTheme="majorHAnsi"/>
        <w:sz w:val="16"/>
        <w:szCs w:val="16"/>
      </w:rPr>
      <w:t xml:space="preserve"> Angelo</w:t>
    </w:r>
    <w:r w:rsidR="00E01E27" w:rsidRPr="001F1FA6">
      <w:rPr>
        <w:rFonts w:asciiTheme="majorHAnsi" w:eastAsia="Times New Roman" w:hAnsiTheme="majorHAnsi"/>
        <w:b/>
        <w:sz w:val="16"/>
        <w:szCs w:val="16"/>
      </w:rPr>
      <w:t xml:space="preserve"> </w:t>
    </w:r>
    <w:r w:rsidR="00E01E27" w:rsidRPr="00BF7839">
      <w:rPr>
        <w:rFonts w:asciiTheme="majorHAnsi" w:eastAsia="Times New Roman" w:hAnsiTheme="majorHAnsi"/>
        <w:bCs/>
        <w:sz w:val="16"/>
        <w:szCs w:val="16"/>
      </w:rPr>
      <w:t>Signorelli</w:t>
    </w:r>
    <w:r w:rsidR="00E01E27" w:rsidRPr="001F1FA6">
      <w:rPr>
        <w:rFonts w:asciiTheme="majorHAnsi" w:eastAsia="Times New Roman" w:hAnsiTheme="majorHAnsi"/>
        <w:sz w:val="16"/>
        <w:szCs w:val="16"/>
      </w:rPr>
      <w:t xml:space="preserve">… </w:t>
    </w:r>
    <w:r w:rsidR="00BF7839">
      <w:rPr>
        <w:rFonts w:asciiTheme="majorHAnsi" w:eastAsia="Times New Roman" w:hAnsiTheme="majorHAnsi"/>
        <w:i/>
        <w:sz w:val="16"/>
        <w:szCs w:val="16"/>
      </w:rPr>
      <w:t>la m</w:t>
    </w:r>
    <w:r w:rsidR="00E01E27" w:rsidRPr="001F1FA6">
      <w:rPr>
        <w:rFonts w:asciiTheme="majorHAnsi" w:eastAsia="Times New Roman" w:hAnsiTheme="majorHAnsi"/>
        <w:i/>
        <w:sz w:val="16"/>
        <w:szCs w:val="16"/>
      </w:rPr>
      <w:t>agia delle favole</w:t>
    </w:r>
    <w:r>
      <w:rPr>
        <w:rFonts w:ascii="Cambria" w:eastAsia="Times New Roman" w:hAnsi="Cambria"/>
        <w:i/>
        <w:sz w:val="18"/>
        <w:szCs w:val="18"/>
      </w:rPr>
      <w:tab/>
    </w:r>
  </w:p>
  <w:p w14:paraId="25EFCA23" w14:textId="77777777" w:rsidR="000B6F3F" w:rsidRDefault="000B6F3F">
    <w:pPr>
      <w:pStyle w:val="Pidipagina"/>
      <w:rPr>
        <w:i/>
        <w:sz w:val="18"/>
        <w:szCs w:val="18"/>
      </w:rPr>
    </w:pPr>
  </w:p>
  <w:p w14:paraId="7B2A6D4A" w14:textId="77777777" w:rsidR="000B6F3F" w:rsidRDefault="000B6F3F">
    <w:pPr>
      <w:rPr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9BEAC" w14:textId="77777777" w:rsidR="00A0790E" w:rsidRDefault="00A0790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93FF90" w14:textId="77777777" w:rsidR="00DD4A5F" w:rsidRDefault="00DD4A5F">
      <w:pPr>
        <w:spacing w:after="0" w:line="240" w:lineRule="auto"/>
      </w:pPr>
      <w:r>
        <w:separator/>
      </w:r>
    </w:p>
  </w:footnote>
  <w:footnote w:type="continuationSeparator" w:id="0">
    <w:p w14:paraId="594A60E0" w14:textId="77777777" w:rsidR="00DD4A5F" w:rsidRDefault="00DD4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F1D2E" w14:textId="77777777" w:rsidR="00A0790E" w:rsidRDefault="00A0790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4F85D" w14:textId="0DAFC80A" w:rsidR="00986142" w:rsidRDefault="00A0790E" w:rsidP="00986142">
    <w:pPr>
      <w:pStyle w:val="Intestazione"/>
      <w:tabs>
        <w:tab w:val="left" w:pos="755"/>
      </w:tabs>
      <w:jc w:val="center"/>
      <w:rPr>
        <w:noProof/>
        <w:lang w:eastAsia="it-IT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862A030" wp14:editId="3A87D146">
              <wp:simplePos x="0" y="0"/>
              <wp:positionH relativeFrom="column">
                <wp:posOffset>337185</wp:posOffset>
              </wp:positionH>
              <wp:positionV relativeFrom="paragraph">
                <wp:posOffset>626746</wp:posOffset>
              </wp:positionV>
              <wp:extent cx="1571625" cy="571500"/>
              <wp:effectExtent l="0" t="0" r="9525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5715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45B7D02" w14:textId="77777777" w:rsidR="00986142" w:rsidRDefault="00986142" w:rsidP="00986142">
                          <w:pPr>
                            <w:jc w:val="center"/>
                          </w:pPr>
                          <w:r w:rsidRPr="00477186"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0E970963" wp14:editId="534FCDD7">
                                <wp:extent cx="770255" cy="419100"/>
                                <wp:effectExtent l="0" t="0" r="0" b="0"/>
                                <wp:docPr id="8" name="Immagin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magin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042" cy="42279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62A030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8" type="#_x0000_t202" style="position:absolute;left:0;text-align:left;margin-left:26.55pt;margin-top:49.35pt;width:123.75pt;height: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" fillcolor="window" stroked="f" strokeweight=".5pt">
              <v:textbox>
                <w:txbxContent>
                  <w:p w14:paraId="745B7D02" w14:textId="77777777" w:rsidR="00986142" w:rsidRDefault="00986142" w:rsidP="00986142">
                    <w:pPr>
                      <w:jc w:val="center"/>
                    </w:pPr>
                    <w:r w:rsidRPr="00477186">
                      <w:rPr>
                        <w:noProof/>
                        <w:lang w:eastAsia="it-IT"/>
                      </w:rPr>
                      <w:drawing>
                        <wp:inline distT="0" distB="0" distL="0" distR="0" wp14:anchorId="0E970963" wp14:editId="534FCDD7">
                          <wp:extent cx="770255" cy="419100"/>
                          <wp:effectExtent l="0" t="0" r="0" b="0"/>
                          <wp:docPr id="8" name="Immagin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magin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042" cy="42279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8614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B4DB833" wp14:editId="2B99D920">
              <wp:simplePos x="0" y="0"/>
              <wp:positionH relativeFrom="column">
                <wp:posOffset>5052060</wp:posOffset>
              </wp:positionH>
              <wp:positionV relativeFrom="paragraph">
                <wp:posOffset>-55880</wp:posOffset>
              </wp:positionV>
              <wp:extent cx="1571625" cy="1457325"/>
              <wp:effectExtent l="0" t="0" r="9525" b="9525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1625" cy="14573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7A82A94" w14:textId="77777777" w:rsidR="00986142" w:rsidRDefault="00986142" w:rsidP="00986142">
                          <w:pPr>
                            <w:jc w:val="center"/>
                          </w:pPr>
                          <w:r w:rsidRPr="00D35C6F">
                            <w:rPr>
                              <w:b/>
                              <w:noProof/>
                              <w:sz w:val="16"/>
                              <w:szCs w:val="16"/>
                              <w:lang w:eastAsia="it-IT"/>
                            </w:rPr>
                            <w:drawing>
                              <wp:inline distT="0" distB="0" distL="0" distR="0" wp14:anchorId="3360FCA3" wp14:editId="2AC8CC89">
                                <wp:extent cx="882650" cy="866775"/>
                                <wp:effectExtent l="0" t="0" r="0" b="9525"/>
                                <wp:docPr id="5" name="Immagine 5" descr="C:\Users\Utente\Desktop\POSTA Axios\download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tente\Desktop\POSTA Axios\download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85793" cy="86986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4DB833" id="Casella di testo 2" o:spid="_x0000_s1029" type="#_x0000_t202" style="position:absolute;left:0;text-align:left;margin-left:397.8pt;margin-top:-4.4pt;width:123.75pt;height:11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" fillcolor="window" stroked="f" strokeweight=".5pt">
              <v:textbox>
                <w:txbxContent>
                  <w:p w14:paraId="17A82A94" w14:textId="77777777" w:rsidR="00986142" w:rsidRDefault="00986142" w:rsidP="00986142">
                    <w:pPr>
                      <w:jc w:val="center"/>
                    </w:pPr>
                    <w:bookmarkStart w:id="1" w:name="_GoBack"/>
                    <w:r w:rsidRPr="00D35C6F">
                      <w:rPr>
                        <w:b/>
                        <w:noProof/>
                        <w:sz w:val="16"/>
                        <w:szCs w:val="16"/>
                        <w:lang w:eastAsia="it-IT"/>
                      </w:rPr>
                      <w:drawing>
                        <wp:inline distT="0" distB="0" distL="0" distR="0" wp14:anchorId="3360FCA3" wp14:editId="2AC8CC89">
                          <wp:extent cx="882650" cy="866775"/>
                          <wp:effectExtent l="0" t="0" r="0" b="9525"/>
                          <wp:docPr id="5" name="Immagine 5" descr="C:\Users\Utente\Desktop\POSTA Axios\download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tente\Desktop\POSTA Axios\download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85793" cy="86986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</w:txbxContent>
              </v:textbox>
            </v:shape>
          </w:pict>
        </mc:Fallback>
      </mc:AlternateContent>
    </w:r>
    <w:r w:rsidR="00986142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F04664F" wp14:editId="16D5DDB6">
              <wp:simplePos x="0" y="0"/>
              <wp:positionH relativeFrom="column">
                <wp:posOffset>-443865</wp:posOffset>
              </wp:positionH>
              <wp:positionV relativeFrom="paragraph">
                <wp:posOffset>-27305</wp:posOffset>
              </wp:positionV>
              <wp:extent cx="2781300" cy="74295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81300" cy="7429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79897C2" w14:textId="77777777" w:rsidR="00986142" w:rsidRDefault="00986142" w:rsidP="00986142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28C50A30" wp14:editId="2A249500">
                                <wp:extent cx="1657461" cy="438150"/>
                                <wp:effectExtent l="0" t="0" r="0" b="0"/>
                                <wp:docPr id="17" name="Immagine 17" descr="logo_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_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84977" cy="44542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04664F" id="Casella di testo 3" o:spid="_x0000_s1030" type="#_x0000_t202" style="position:absolute;left:0;text-align:left;margin-left:-34.95pt;margin-top:-2.15pt;width:219pt;height:5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" fillcolor="window" stroked="f" strokeweight=".5pt">
              <v:textbox>
                <w:txbxContent>
                  <w:p w14:paraId="379897C2" w14:textId="77777777" w:rsidR="00986142" w:rsidRDefault="00986142" w:rsidP="00986142">
                    <w:pPr>
                      <w:jc w:val="center"/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28C50A30" wp14:editId="2A249500">
                          <wp:extent cx="1657461" cy="438150"/>
                          <wp:effectExtent l="0" t="0" r="0" b="0"/>
                          <wp:docPr id="17" name="Immagine 17" descr="logo_m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_m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84977" cy="44542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86142">
      <w:rPr>
        <w:noProof/>
        <w:lang w:eastAsia="it-IT"/>
      </w:rPr>
      <w:drawing>
        <wp:inline distT="0" distB="0" distL="0" distR="0" wp14:anchorId="25A75015" wp14:editId="1EB7FB9D">
          <wp:extent cx="819150" cy="819150"/>
          <wp:effectExtent l="0" t="0" r="0" b="0"/>
          <wp:docPr id="7" name="Immagine 7" descr="t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ond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69000C" w14:textId="77777777" w:rsidR="00986142" w:rsidRDefault="00986142" w:rsidP="00986142">
    <w:pPr>
      <w:pStyle w:val="Intestazione"/>
      <w:jc w:val="center"/>
      <w:rPr>
        <w:b/>
        <w:sz w:val="16"/>
        <w:szCs w:val="16"/>
      </w:rPr>
    </w:pPr>
  </w:p>
  <w:p w14:paraId="4933944A" w14:textId="77777777" w:rsidR="00986142" w:rsidRPr="00C241CC" w:rsidRDefault="00986142" w:rsidP="00986142">
    <w:pPr>
      <w:pStyle w:val="Intestazione"/>
      <w:jc w:val="center"/>
      <w:rPr>
        <w:sz w:val="16"/>
        <w:szCs w:val="16"/>
      </w:rPr>
    </w:pPr>
    <w:r w:rsidRPr="00C241CC">
      <w:rPr>
        <w:b/>
        <w:sz w:val="16"/>
        <w:szCs w:val="16"/>
      </w:rPr>
      <w:t>ISTITUTO COMPRENSIVO “E. DE AMICIS”</w:t>
    </w:r>
  </w:p>
  <w:p w14:paraId="5ACCC31B" w14:textId="77777777" w:rsidR="00986142" w:rsidRPr="00C241CC" w:rsidRDefault="00986142" w:rsidP="00986142">
    <w:pPr>
      <w:pStyle w:val="Intestazione"/>
      <w:jc w:val="center"/>
      <w:rPr>
        <w:sz w:val="16"/>
        <w:szCs w:val="16"/>
      </w:rPr>
    </w:pPr>
    <w:r w:rsidRPr="00C241CC">
      <w:rPr>
        <w:sz w:val="16"/>
        <w:szCs w:val="16"/>
      </w:rPr>
      <w:t>Via Libertà, 36 - 94100 ENNA</w:t>
    </w:r>
  </w:p>
  <w:p w14:paraId="7C65D60C" w14:textId="77777777" w:rsidR="00986142" w:rsidRPr="00C241CC" w:rsidRDefault="00986142" w:rsidP="00986142">
    <w:pPr>
      <w:pStyle w:val="Intestazione"/>
      <w:jc w:val="center"/>
      <w:rPr>
        <w:sz w:val="16"/>
        <w:szCs w:val="16"/>
      </w:rPr>
    </w:pPr>
    <w:proofErr w:type="spellStart"/>
    <w:proofErr w:type="gramStart"/>
    <w:r w:rsidRPr="00C241CC">
      <w:rPr>
        <w:sz w:val="16"/>
        <w:szCs w:val="16"/>
      </w:rPr>
      <w:t>Tel</w:t>
    </w:r>
    <w:proofErr w:type="spellEnd"/>
    <w:r w:rsidRPr="00C241CC">
      <w:rPr>
        <w:sz w:val="16"/>
        <w:szCs w:val="16"/>
      </w:rPr>
      <w:t xml:space="preserve"> .</w:t>
    </w:r>
    <w:proofErr w:type="gramEnd"/>
    <w:r w:rsidRPr="00C241CC">
      <w:rPr>
        <w:sz w:val="16"/>
        <w:szCs w:val="16"/>
      </w:rPr>
      <w:t xml:space="preserve"> 0935/37494– Fax 0935/1866494  </w:t>
    </w:r>
  </w:p>
  <w:p w14:paraId="69D17222" w14:textId="77777777" w:rsidR="00986142" w:rsidRPr="00C241CC" w:rsidRDefault="00986142" w:rsidP="00986142">
    <w:pPr>
      <w:pStyle w:val="Pidipagina"/>
      <w:jc w:val="center"/>
      <w:rPr>
        <w:sz w:val="16"/>
        <w:szCs w:val="16"/>
      </w:rPr>
    </w:pPr>
    <w:r w:rsidRPr="00C241CC">
      <w:rPr>
        <w:sz w:val="16"/>
        <w:szCs w:val="16"/>
      </w:rPr>
      <w:t xml:space="preserve">Codice </w:t>
    </w:r>
    <w:proofErr w:type="spellStart"/>
    <w:r w:rsidRPr="00C241CC">
      <w:rPr>
        <w:sz w:val="16"/>
        <w:szCs w:val="16"/>
      </w:rPr>
      <w:t>Mecc</w:t>
    </w:r>
    <w:proofErr w:type="spellEnd"/>
    <w:r w:rsidRPr="00C241CC">
      <w:rPr>
        <w:sz w:val="16"/>
        <w:szCs w:val="16"/>
      </w:rPr>
      <w:t>.: ENIC82100N - Codice Fiscale: 91052140869</w:t>
    </w:r>
    <w:r>
      <w:rPr>
        <w:sz w:val="16"/>
        <w:szCs w:val="16"/>
      </w:rPr>
      <w:t xml:space="preserve"> </w:t>
    </w:r>
    <w:r w:rsidRPr="009101A7">
      <w:rPr>
        <w:sz w:val="16"/>
        <w:szCs w:val="16"/>
      </w:rPr>
      <w:t>– Cod. Uff. UFRWWE</w:t>
    </w:r>
  </w:p>
  <w:p w14:paraId="1261C8F4" w14:textId="31C44336" w:rsidR="00292349" w:rsidRDefault="00253378" w:rsidP="00986142">
    <w:pPr>
      <w:pStyle w:val="Intestazione"/>
      <w:jc w:val="center"/>
    </w:pPr>
    <w:hyperlink r:id="rId8" w:history="1">
      <w:r w:rsidR="00986142" w:rsidRPr="00C241CC">
        <w:rPr>
          <w:rStyle w:val="Collegamentoipertestuale"/>
          <w:sz w:val="16"/>
          <w:szCs w:val="16"/>
        </w:rPr>
        <w:t>enic82100n@istruzione.it</w:t>
      </w:r>
    </w:hyperlink>
    <w:r w:rsidR="00986142" w:rsidRPr="00C241CC">
      <w:rPr>
        <w:sz w:val="16"/>
        <w:szCs w:val="16"/>
      </w:rPr>
      <w:t xml:space="preserve"> - </w:t>
    </w:r>
    <w:hyperlink r:id="rId9" w:history="1">
      <w:r w:rsidR="00986142" w:rsidRPr="00C241CC">
        <w:rPr>
          <w:rStyle w:val="Collegamentoipertestuale"/>
          <w:sz w:val="16"/>
          <w:szCs w:val="16"/>
        </w:rPr>
        <w:t>enic82100n@pec.istruzione.it</w:t>
      </w:r>
    </w:hyperlink>
    <w:r w:rsidR="00986142" w:rsidRPr="00D52FD0">
      <w:rPr>
        <w:rStyle w:val="Collegamentoipertestuale"/>
        <w:sz w:val="16"/>
        <w:szCs w:val="16"/>
      </w:rPr>
      <w:t xml:space="preserve"> </w:t>
    </w:r>
    <w:r w:rsidR="00986142" w:rsidRPr="00D52FD0">
      <w:rPr>
        <w:sz w:val="16"/>
        <w:szCs w:val="16"/>
      </w:rPr>
      <w:t>-</w:t>
    </w:r>
    <w:r w:rsidR="00986142" w:rsidRPr="00D52FD0">
      <w:t xml:space="preserve"> </w:t>
    </w:r>
    <w:hyperlink r:id="rId10" w:history="1">
      <w:r w:rsidR="00986142" w:rsidRPr="00C241CC">
        <w:rPr>
          <w:rStyle w:val="Collegamentoipertestuale"/>
          <w:sz w:val="16"/>
          <w:szCs w:val="16"/>
        </w:rPr>
        <w:t>http://www.icdeamicisenna.gov.it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73C547" w14:textId="77777777" w:rsidR="00A0790E" w:rsidRDefault="00A0790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0000002"/>
    <w:multiLevelType w:val="singleLevel"/>
    <w:tmpl w:val="00000002"/>
    <w:lvl w:ilvl="0">
      <w:start w:val="1"/>
      <w:numFmt w:val="bullet"/>
      <w:lvlText w:val="-"/>
      <w:lvlJc w:val="left"/>
      <w:pPr>
        <w:tabs>
          <w:tab w:val="num" w:pos="0"/>
        </w:tabs>
        <w:ind w:left="786" w:hanging="360"/>
      </w:pPr>
      <w:rPr>
        <w:rFonts w:ascii="Arial" w:hAnsi="Aria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541"/>
    <w:rsid w:val="000057C3"/>
    <w:rsid w:val="00011B1C"/>
    <w:rsid w:val="00012B2E"/>
    <w:rsid w:val="00014FF8"/>
    <w:rsid w:val="00016174"/>
    <w:rsid w:val="00016D0B"/>
    <w:rsid w:val="00024B25"/>
    <w:rsid w:val="00051D6D"/>
    <w:rsid w:val="0005382D"/>
    <w:rsid w:val="00056EC7"/>
    <w:rsid w:val="00057A6F"/>
    <w:rsid w:val="00060BD8"/>
    <w:rsid w:val="00065012"/>
    <w:rsid w:val="00083717"/>
    <w:rsid w:val="00084404"/>
    <w:rsid w:val="000938B0"/>
    <w:rsid w:val="0009677A"/>
    <w:rsid w:val="000A0A96"/>
    <w:rsid w:val="000A18B3"/>
    <w:rsid w:val="000A2FBE"/>
    <w:rsid w:val="000B6F3F"/>
    <w:rsid w:val="000C0905"/>
    <w:rsid w:val="000C1ED3"/>
    <w:rsid w:val="000C2AE1"/>
    <w:rsid w:val="000C5B5D"/>
    <w:rsid w:val="000F193D"/>
    <w:rsid w:val="000F2DB2"/>
    <w:rsid w:val="001052AA"/>
    <w:rsid w:val="0011096A"/>
    <w:rsid w:val="00124527"/>
    <w:rsid w:val="00126D88"/>
    <w:rsid w:val="001272EB"/>
    <w:rsid w:val="001300A6"/>
    <w:rsid w:val="0014173D"/>
    <w:rsid w:val="00142F25"/>
    <w:rsid w:val="00144D92"/>
    <w:rsid w:val="00147132"/>
    <w:rsid w:val="0015118F"/>
    <w:rsid w:val="00163A4D"/>
    <w:rsid w:val="0016699A"/>
    <w:rsid w:val="00176CA1"/>
    <w:rsid w:val="00192276"/>
    <w:rsid w:val="0019459A"/>
    <w:rsid w:val="001A3179"/>
    <w:rsid w:val="001B40AA"/>
    <w:rsid w:val="001D0080"/>
    <w:rsid w:val="001D1541"/>
    <w:rsid w:val="001D1E2E"/>
    <w:rsid w:val="001E26EF"/>
    <w:rsid w:val="00205E0E"/>
    <w:rsid w:val="00232E4F"/>
    <w:rsid w:val="0024196D"/>
    <w:rsid w:val="00243FDB"/>
    <w:rsid w:val="00252AEB"/>
    <w:rsid w:val="00253378"/>
    <w:rsid w:val="0025426D"/>
    <w:rsid w:val="00265952"/>
    <w:rsid w:val="00292349"/>
    <w:rsid w:val="002960C7"/>
    <w:rsid w:val="00296801"/>
    <w:rsid w:val="002A6BD4"/>
    <w:rsid w:val="002B3EF7"/>
    <w:rsid w:val="002B5560"/>
    <w:rsid w:val="002C0BD7"/>
    <w:rsid w:val="002E47B2"/>
    <w:rsid w:val="002E5AED"/>
    <w:rsid w:val="002F1531"/>
    <w:rsid w:val="00311CB2"/>
    <w:rsid w:val="00315363"/>
    <w:rsid w:val="003212FE"/>
    <w:rsid w:val="003330F8"/>
    <w:rsid w:val="00356E3B"/>
    <w:rsid w:val="00367335"/>
    <w:rsid w:val="003755D1"/>
    <w:rsid w:val="003767F4"/>
    <w:rsid w:val="003A2AE4"/>
    <w:rsid w:val="003A5AD4"/>
    <w:rsid w:val="003A5CF9"/>
    <w:rsid w:val="003C3097"/>
    <w:rsid w:val="003C7F36"/>
    <w:rsid w:val="003D21C4"/>
    <w:rsid w:val="003D4EE1"/>
    <w:rsid w:val="003F19E5"/>
    <w:rsid w:val="00405204"/>
    <w:rsid w:val="00430FD7"/>
    <w:rsid w:val="0043679D"/>
    <w:rsid w:val="00442A6F"/>
    <w:rsid w:val="00462BBD"/>
    <w:rsid w:val="004A4DA5"/>
    <w:rsid w:val="004B5C8A"/>
    <w:rsid w:val="004C096B"/>
    <w:rsid w:val="004D61B3"/>
    <w:rsid w:val="004E5DD2"/>
    <w:rsid w:val="004F1416"/>
    <w:rsid w:val="004F46C3"/>
    <w:rsid w:val="004F6367"/>
    <w:rsid w:val="00502BE6"/>
    <w:rsid w:val="0050555A"/>
    <w:rsid w:val="00505EBB"/>
    <w:rsid w:val="005133B5"/>
    <w:rsid w:val="00521E7B"/>
    <w:rsid w:val="00542646"/>
    <w:rsid w:val="00547349"/>
    <w:rsid w:val="00547D38"/>
    <w:rsid w:val="00553727"/>
    <w:rsid w:val="005565E2"/>
    <w:rsid w:val="005714A5"/>
    <w:rsid w:val="00587D46"/>
    <w:rsid w:val="005A4927"/>
    <w:rsid w:val="005B6069"/>
    <w:rsid w:val="005C7FFB"/>
    <w:rsid w:val="005D0916"/>
    <w:rsid w:val="005D316B"/>
    <w:rsid w:val="005D32D0"/>
    <w:rsid w:val="005E2460"/>
    <w:rsid w:val="005E35BD"/>
    <w:rsid w:val="005F1780"/>
    <w:rsid w:val="005F6331"/>
    <w:rsid w:val="005F75FA"/>
    <w:rsid w:val="00603457"/>
    <w:rsid w:val="006339FB"/>
    <w:rsid w:val="00646DB9"/>
    <w:rsid w:val="006525A3"/>
    <w:rsid w:val="00655A74"/>
    <w:rsid w:val="00662263"/>
    <w:rsid w:val="006641F8"/>
    <w:rsid w:val="00670A65"/>
    <w:rsid w:val="00675840"/>
    <w:rsid w:val="00684F86"/>
    <w:rsid w:val="006C1CFE"/>
    <w:rsid w:val="006D0B52"/>
    <w:rsid w:val="006D10D9"/>
    <w:rsid w:val="006D7A17"/>
    <w:rsid w:val="006E743C"/>
    <w:rsid w:val="006F243C"/>
    <w:rsid w:val="00706E49"/>
    <w:rsid w:val="00724FAB"/>
    <w:rsid w:val="00733D0C"/>
    <w:rsid w:val="007345ED"/>
    <w:rsid w:val="007438B6"/>
    <w:rsid w:val="00743FBA"/>
    <w:rsid w:val="00762EB4"/>
    <w:rsid w:val="00777286"/>
    <w:rsid w:val="00777829"/>
    <w:rsid w:val="0078685A"/>
    <w:rsid w:val="007A3100"/>
    <w:rsid w:val="007C1650"/>
    <w:rsid w:val="007C48E7"/>
    <w:rsid w:val="007D41FC"/>
    <w:rsid w:val="007F6942"/>
    <w:rsid w:val="00814F0C"/>
    <w:rsid w:val="00822A10"/>
    <w:rsid w:val="00824241"/>
    <w:rsid w:val="00826399"/>
    <w:rsid w:val="00826C0A"/>
    <w:rsid w:val="0083289C"/>
    <w:rsid w:val="00837291"/>
    <w:rsid w:val="00842304"/>
    <w:rsid w:val="00846A9C"/>
    <w:rsid w:val="00860195"/>
    <w:rsid w:val="00874314"/>
    <w:rsid w:val="00897A0B"/>
    <w:rsid w:val="008A07E1"/>
    <w:rsid w:val="008A32E0"/>
    <w:rsid w:val="008B2C75"/>
    <w:rsid w:val="008B4A1C"/>
    <w:rsid w:val="008B5D09"/>
    <w:rsid w:val="008D3468"/>
    <w:rsid w:val="008E7265"/>
    <w:rsid w:val="009156C0"/>
    <w:rsid w:val="00923060"/>
    <w:rsid w:val="00923ACC"/>
    <w:rsid w:val="0092553D"/>
    <w:rsid w:val="00940D36"/>
    <w:rsid w:val="00944D0C"/>
    <w:rsid w:val="00947CF5"/>
    <w:rsid w:val="009601E2"/>
    <w:rsid w:val="00965358"/>
    <w:rsid w:val="009816F1"/>
    <w:rsid w:val="00986142"/>
    <w:rsid w:val="00986F55"/>
    <w:rsid w:val="009908BF"/>
    <w:rsid w:val="009A5443"/>
    <w:rsid w:val="009C42D7"/>
    <w:rsid w:val="009D0ADC"/>
    <w:rsid w:val="009F31E0"/>
    <w:rsid w:val="009F4ED4"/>
    <w:rsid w:val="00A01F9E"/>
    <w:rsid w:val="00A02FF8"/>
    <w:rsid w:val="00A05C63"/>
    <w:rsid w:val="00A0790E"/>
    <w:rsid w:val="00A156F0"/>
    <w:rsid w:val="00A242DA"/>
    <w:rsid w:val="00A30E43"/>
    <w:rsid w:val="00A46E38"/>
    <w:rsid w:val="00A5379D"/>
    <w:rsid w:val="00A54B13"/>
    <w:rsid w:val="00A66F11"/>
    <w:rsid w:val="00AA1801"/>
    <w:rsid w:val="00AA3C59"/>
    <w:rsid w:val="00AB40AC"/>
    <w:rsid w:val="00AC16FE"/>
    <w:rsid w:val="00AD0DAD"/>
    <w:rsid w:val="00AF4F4C"/>
    <w:rsid w:val="00B45381"/>
    <w:rsid w:val="00B5239E"/>
    <w:rsid w:val="00B77166"/>
    <w:rsid w:val="00B8102F"/>
    <w:rsid w:val="00B826C7"/>
    <w:rsid w:val="00B8347C"/>
    <w:rsid w:val="00B95C41"/>
    <w:rsid w:val="00BA0156"/>
    <w:rsid w:val="00BA462A"/>
    <w:rsid w:val="00BB0E11"/>
    <w:rsid w:val="00BB60E3"/>
    <w:rsid w:val="00BC0E84"/>
    <w:rsid w:val="00BC305B"/>
    <w:rsid w:val="00BC4902"/>
    <w:rsid w:val="00BE21EE"/>
    <w:rsid w:val="00BF7839"/>
    <w:rsid w:val="00C03063"/>
    <w:rsid w:val="00C11FF7"/>
    <w:rsid w:val="00C153BF"/>
    <w:rsid w:val="00C20EC2"/>
    <w:rsid w:val="00C2139C"/>
    <w:rsid w:val="00C31709"/>
    <w:rsid w:val="00C353FC"/>
    <w:rsid w:val="00C44AAD"/>
    <w:rsid w:val="00C512A5"/>
    <w:rsid w:val="00C51A8C"/>
    <w:rsid w:val="00C54752"/>
    <w:rsid w:val="00C868BA"/>
    <w:rsid w:val="00C92A84"/>
    <w:rsid w:val="00CA5976"/>
    <w:rsid w:val="00CB101D"/>
    <w:rsid w:val="00CB7116"/>
    <w:rsid w:val="00CC08CF"/>
    <w:rsid w:val="00CD183C"/>
    <w:rsid w:val="00CD4167"/>
    <w:rsid w:val="00CE3D56"/>
    <w:rsid w:val="00CE41DA"/>
    <w:rsid w:val="00CF3141"/>
    <w:rsid w:val="00CF75DC"/>
    <w:rsid w:val="00D01FE5"/>
    <w:rsid w:val="00D27B7E"/>
    <w:rsid w:val="00D35C6F"/>
    <w:rsid w:val="00D3713B"/>
    <w:rsid w:val="00D37813"/>
    <w:rsid w:val="00D4358F"/>
    <w:rsid w:val="00D46071"/>
    <w:rsid w:val="00D5073D"/>
    <w:rsid w:val="00D537C1"/>
    <w:rsid w:val="00D61B4D"/>
    <w:rsid w:val="00D6317D"/>
    <w:rsid w:val="00D70251"/>
    <w:rsid w:val="00D74D10"/>
    <w:rsid w:val="00D768CF"/>
    <w:rsid w:val="00D81B0C"/>
    <w:rsid w:val="00DB228F"/>
    <w:rsid w:val="00DB5E61"/>
    <w:rsid w:val="00DD4A5F"/>
    <w:rsid w:val="00DD5A56"/>
    <w:rsid w:val="00DE3DB5"/>
    <w:rsid w:val="00DF5654"/>
    <w:rsid w:val="00DF6B52"/>
    <w:rsid w:val="00E01E27"/>
    <w:rsid w:val="00E13453"/>
    <w:rsid w:val="00E153E2"/>
    <w:rsid w:val="00E22318"/>
    <w:rsid w:val="00E27468"/>
    <w:rsid w:val="00E43822"/>
    <w:rsid w:val="00E439E0"/>
    <w:rsid w:val="00E53C0D"/>
    <w:rsid w:val="00E639AE"/>
    <w:rsid w:val="00E640E6"/>
    <w:rsid w:val="00E66B38"/>
    <w:rsid w:val="00E7141D"/>
    <w:rsid w:val="00E7358E"/>
    <w:rsid w:val="00E80A21"/>
    <w:rsid w:val="00E91274"/>
    <w:rsid w:val="00E9375B"/>
    <w:rsid w:val="00E95BDE"/>
    <w:rsid w:val="00EA0A0D"/>
    <w:rsid w:val="00EC002E"/>
    <w:rsid w:val="00EC1B99"/>
    <w:rsid w:val="00EC7087"/>
    <w:rsid w:val="00ED43B9"/>
    <w:rsid w:val="00EF02D7"/>
    <w:rsid w:val="00EF2660"/>
    <w:rsid w:val="00EF58DE"/>
    <w:rsid w:val="00F039BE"/>
    <w:rsid w:val="00F06023"/>
    <w:rsid w:val="00F1038C"/>
    <w:rsid w:val="00F14F54"/>
    <w:rsid w:val="00F16E4E"/>
    <w:rsid w:val="00F252B6"/>
    <w:rsid w:val="00F33478"/>
    <w:rsid w:val="00F34EAA"/>
    <w:rsid w:val="00F36FE4"/>
    <w:rsid w:val="00F40F7B"/>
    <w:rsid w:val="00F46CA7"/>
    <w:rsid w:val="00F55FC1"/>
    <w:rsid w:val="00F67F39"/>
    <w:rsid w:val="00F77DE2"/>
    <w:rsid w:val="00F83DC8"/>
    <w:rsid w:val="00FA11F5"/>
    <w:rsid w:val="00FA439B"/>
    <w:rsid w:val="00FA4DD4"/>
    <w:rsid w:val="00FA5DD3"/>
    <w:rsid w:val="00FD2154"/>
    <w:rsid w:val="00FE1CF8"/>
    <w:rsid w:val="00FF3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5646676F"/>
  <w15:docId w15:val="{61B44008-BC68-427F-85A0-EAD964513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62EB4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2z0">
    <w:name w:val="WW8Num2z0"/>
    <w:rsid w:val="00EF02D7"/>
    <w:rPr>
      <w:rFonts w:ascii="Wingdings" w:hAnsi="Wingdings"/>
    </w:rPr>
  </w:style>
  <w:style w:type="character" w:customStyle="1" w:styleId="Absatz-Standardschriftart">
    <w:name w:val="Absatz-Standardschriftart"/>
    <w:rsid w:val="00EF02D7"/>
  </w:style>
  <w:style w:type="character" w:customStyle="1" w:styleId="WW8Num2z1">
    <w:name w:val="WW8Num2z1"/>
    <w:rsid w:val="00EF02D7"/>
    <w:rPr>
      <w:rFonts w:ascii="Courier New" w:hAnsi="Courier New" w:cs="Courier New"/>
    </w:rPr>
  </w:style>
  <w:style w:type="character" w:customStyle="1" w:styleId="WW8Num2z3">
    <w:name w:val="WW8Num2z3"/>
    <w:rsid w:val="00EF02D7"/>
    <w:rPr>
      <w:rFonts w:ascii="Symbol" w:hAnsi="Symbol"/>
    </w:rPr>
  </w:style>
  <w:style w:type="character" w:customStyle="1" w:styleId="WW8Num4z0">
    <w:name w:val="WW8Num4z0"/>
    <w:rsid w:val="00EF02D7"/>
    <w:rPr>
      <w:rFonts w:ascii="Arial" w:eastAsia="Times New Roman" w:hAnsi="Arial" w:cs="Arial"/>
    </w:rPr>
  </w:style>
  <w:style w:type="character" w:customStyle="1" w:styleId="WW8Num4z1">
    <w:name w:val="WW8Num4z1"/>
    <w:rsid w:val="00EF02D7"/>
    <w:rPr>
      <w:rFonts w:ascii="Courier New" w:hAnsi="Courier New" w:cs="Courier New"/>
    </w:rPr>
  </w:style>
  <w:style w:type="character" w:customStyle="1" w:styleId="WW8Num4z2">
    <w:name w:val="WW8Num4z2"/>
    <w:rsid w:val="00EF02D7"/>
    <w:rPr>
      <w:rFonts w:ascii="Wingdings" w:hAnsi="Wingdings"/>
    </w:rPr>
  </w:style>
  <w:style w:type="character" w:customStyle="1" w:styleId="WW8Num4z3">
    <w:name w:val="WW8Num4z3"/>
    <w:rsid w:val="00EF02D7"/>
    <w:rPr>
      <w:rFonts w:ascii="Symbol" w:hAnsi="Symbol"/>
    </w:rPr>
  </w:style>
  <w:style w:type="character" w:customStyle="1" w:styleId="WW8Num7z0">
    <w:name w:val="WW8Num7z0"/>
    <w:rsid w:val="00EF02D7"/>
    <w:rPr>
      <w:rFonts w:ascii="Arial" w:eastAsia="Times New Roman" w:hAnsi="Arial" w:cs="Arial"/>
    </w:rPr>
  </w:style>
  <w:style w:type="character" w:customStyle="1" w:styleId="WW8Num7z1">
    <w:name w:val="WW8Num7z1"/>
    <w:rsid w:val="00EF02D7"/>
    <w:rPr>
      <w:rFonts w:ascii="Courier New" w:hAnsi="Courier New" w:cs="Courier New"/>
    </w:rPr>
  </w:style>
  <w:style w:type="character" w:customStyle="1" w:styleId="WW8Num7z2">
    <w:name w:val="WW8Num7z2"/>
    <w:rsid w:val="00EF02D7"/>
    <w:rPr>
      <w:rFonts w:ascii="Wingdings" w:hAnsi="Wingdings"/>
    </w:rPr>
  </w:style>
  <w:style w:type="character" w:customStyle="1" w:styleId="WW8Num7z3">
    <w:name w:val="WW8Num7z3"/>
    <w:rsid w:val="00EF02D7"/>
    <w:rPr>
      <w:rFonts w:ascii="Symbol" w:hAnsi="Symbol"/>
    </w:rPr>
  </w:style>
  <w:style w:type="character" w:customStyle="1" w:styleId="WW8Num10z0">
    <w:name w:val="WW8Num10z0"/>
    <w:rsid w:val="00EF02D7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EF02D7"/>
    <w:rPr>
      <w:rFonts w:ascii="Courier New" w:hAnsi="Courier New"/>
    </w:rPr>
  </w:style>
  <w:style w:type="character" w:customStyle="1" w:styleId="WW8Num10z2">
    <w:name w:val="WW8Num10z2"/>
    <w:rsid w:val="00EF02D7"/>
    <w:rPr>
      <w:rFonts w:ascii="Wingdings" w:hAnsi="Wingdings"/>
    </w:rPr>
  </w:style>
  <w:style w:type="character" w:customStyle="1" w:styleId="WW8Num10z3">
    <w:name w:val="WW8Num10z3"/>
    <w:rsid w:val="00EF02D7"/>
    <w:rPr>
      <w:rFonts w:ascii="Symbol" w:hAnsi="Symbol"/>
    </w:rPr>
  </w:style>
  <w:style w:type="character" w:customStyle="1" w:styleId="WW8Num11z0">
    <w:name w:val="WW8Num11z0"/>
    <w:rsid w:val="00EF02D7"/>
    <w:rPr>
      <w:sz w:val="24"/>
    </w:rPr>
  </w:style>
  <w:style w:type="character" w:customStyle="1" w:styleId="WW8Num12z0">
    <w:name w:val="WW8Num12z0"/>
    <w:rsid w:val="00EF02D7"/>
    <w:rPr>
      <w:rFonts w:ascii="Symbol" w:hAnsi="Symbol"/>
      <w:sz w:val="20"/>
    </w:rPr>
  </w:style>
  <w:style w:type="character" w:customStyle="1" w:styleId="WW8Num12z1">
    <w:name w:val="WW8Num12z1"/>
    <w:rsid w:val="00EF02D7"/>
    <w:rPr>
      <w:rFonts w:ascii="Courier New" w:hAnsi="Courier New"/>
      <w:sz w:val="20"/>
    </w:rPr>
  </w:style>
  <w:style w:type="character" w:customStyle="1" w:styleId="WW8Num12z2">
    <w:name w:val="WW8Num12z2"/>
    <w:rsid w:val="00EF02D7"/>
    <w:rPr>
      <w:rFonts w:ascii="Wingdings" w:hAnsi="Wingdings"/>
      <w:sz w:val="20"/>
    </w:rPr>
  </w:style>
  <w:style w:type="character" w:customStyle="1" w:styleId="Carpredefinitoparagrafo1">
    <w:name w:val="Car. predefinito paragrafo1"/>
    <w:rsid w:val="00EF02D7"/>
  </w:style>
  <w:style w:type="character" w:styleId="Collegamentoipertestuale">
    <w:name w:val="Hyperlink"/>
    <w:rsid w:val="00EF02D7"/>
    <w:rPr>
      <w:color w:val="0000FF"/>
      <w:u w:val="single"/>
    </w:rPr>
  </w:style>
  <w:style w:type="character" w:customStyle="1" w:styleId="IntestazioneCarattere">
    <w:name w:val="Intestazione Carattere"/>
    <w:basedOn w:val="Carpredefinitoparagrafo1"/>
    <w:uiPriority w:val="99"/>
    <w:rsid w:val="00EF02D7"/>
  </w:style>
  <w:style w:type="character" w:customStyle="1" w:styleId="PidipaginaCarattere">
    <w:name w:val="Piè di pagina Carattere"/>
    <w:basedOn w:val="Carpredefinitoparagrafo1"/>
    <w:uiPriority w:val="99"/>
    <w:rsid w:val="00EF02D7"/>
  </w:style>
  <w:style w:type="character" w:customStyle="1" w:styleId="Corpodeltesto2Carattere">
    <w:name w:val="Corpo del testo 2 Carattere"/>
    <w:rsid w:val="00EF02D7"/>
    <w:rPr>
      <w:rFonts w:ascii="Times New Roman" w:eastAsia="Times New Roman" w:hAnsi="Times New Roman" w:cs="Times New Roman"/>
      <w:sz w:val="32"/>
      <w:szCs w:val="24"/>
    </w:rPr>
  </w:style>
  <w:style w:type="character" w:customStyle="1" w:styleId="TestofumettoCarattere">
    <w:name w:val="Testo fumetto Carattere"/>
    <w:rsid w:val="00EF02D7"/>
    <w:rPr>
      <w:rFonts w:ascii="Tahoma" w:hAnsi="Tahoma" w:cs="Tahoma"/>
      <w:sz w:val="16"/>
      <w:szCs w:val="16"/>
    </w:rPr>
  </w:style>
  <w:style w:type="paragraph" w:customStyle="1" w:styleId="Intestazione1">
    <w:name w:val="Intestazione1"/>
    <w:basedOn w:val="Normale"/>
    <w:next w:val="Corpotesto"/>
    <w:rsid w:val="00EF02D7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Corpotesto">
    <w:name w:val="Body Text"/>
    <w:basedOn w:val="Normale"/>
    <w:rsid w:val="00EF02D7"/>
    <w:pPr>
      <w:spacing w:after="120"/>
    </w:pPr>
  </w:style>
  <w:style w:type="paragraph" w:styleId="Elenco">
    <w:name w:val="List"/>
    <w:basedOn w:val="Corpotesto"/>
    <w:rsid w:val="00EF02D7"/>
  </w:style>
  <w:style w:type="paragraph" w:customStyle="1" w:styleId="Didascalia1">
    <w:name w:val="Didascalia1"/>
    <w:basedOn w:val="Normale"/>
    <w:rsid w:val="00EF02D7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ice">
    <w:name w:val="Indice"/>
    <w:basedOn w:val="Normale"/>
    <w:rsid w:val="00EF02D7"/>
    <w:pPr>
      <w:suppressLineNumbers/>
    </w:pPr>
  </w:style>
  <w:style w:type="paragraph" w:customStyle="1" w:styleId="Grigliamedia1-Colore21">
    <w:name w:val="Griglia media 1 - Colore 21"/>
    <w:basedOn w:val="Normale"/>
    <w:qFormat/>
    <w:rsid w:val="00EF02D7"/>
    <w:pPr>
      <w:ind w:left="720"/>
    </w:pPr>
  </w:style>
  <w:style w:type="paragraph" w:styleId="Intestazione">
    <w:name w:val="header"/>
    <w:basedOn w:val="Normale"/>
    <w:uiPriority w:val="99"/>
    <w:rsid w:val="00EF02D7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rsid w:val="00EF02D7"/>
    <w:pPr>
      <w:tabs>
        <w:tab w:val="center" w:pos="4819"/>
        <w:tab w:val="right" w:pos="9638"/>
      </w:tabs>
      <w:spacing w:after="0" w:line="240" w:lineRule="auto"/>
    </w:pPr>
  </w:style>
  <w:style w:type="paragraph" w:customStyle="1" w:styleId="Corpodeltesto21">
    <w:name w:val="Corpo del testo 21"/>
    <w:basedOn w:val="Normale"/>
    <w:rsid w:val="00EF02D7"/>
    <w:pPr>
      <w:spacing w:after="0" w:line="240" w:lineRule="auto"/>
      <w:jc w:val="both"/>
    </w:pPr>
    <w:rPr>
      <w:rFonts w:ascii="Times New Roman" w:eastAsia="Times New Roman" w:hAnsi="Times New Roman" w:cs="Times New Roman"/>
      <w:sz w:val="32"/>
      <w:szCs w:val="24"/>
    </w:rPr>
  </w:style>
  <w:style w:type="paragraph" w:styleId="Testofumetto">
    <w:name w:val="Balloon Text"/>
    <w:basedOn w:val="Normale"/>
    <w:rsid w:val="00EF02D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tocornice">
    <w:name w:val="Contenuto cornice"/>
    <w:basedOn w:val="Corpotesto"/>
    <w:rsid w:val="00EF02D7"/>
  </w:style>
  <w:style w:type="paragraph" w:customStyle="1" w:styleId="Contenutotabella">
    <w:name w:val="Contenuto tabella"/>
    <w:basedOn w:val="Normale"/>
    <w:rsid w:val="00EF02D7"/>
    <w:pPr>
      <w:suppressLineNumbers/>
    </w:pPr>
  </w:style>
  <w:style w:type="paragraph" w:customStyle="1" w:styleId="Intestazionetabella">
    <w:name w:val="Intestazione tabella"/>
    <w:basedOn w:val="Contenutotabella"/>
    <w:rsid w:val="00EF02D7"/>
    <w:pPr>
      <w:jc w:val="center"/>
    </w:pPr>
    <w:rPr>
      <w:b/>
      <w:bCs/>
    </w:rPr>
  </w:style>
  <w:style w:type="table" w:styleId="Grigliatabella">
    <w:name w:val="Table Grid"/>
    <w:basedOn w:val="Tabellanormale"/>
    <w:uiPriority w:val="59"/>
    <w:rsid w:val="009A54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A">
    <w:name w:val="Corpo A"/>
    <w:rsid w:val="00E01E2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30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9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9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4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2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1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6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nic82100n@istruzione.i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enic82100@istruzione.it" TargetMode="External"/><Relationship Id="rId3" Type="http://schemas.openxmlformats.org/officeDocument/2006/relationships/image" Target="media/image3.jpeg"/><Relationship Id="rId7" Type="http://schemas.openxmlformats.org/officeDocument/2006/relationships/image" Target="media/image5.png"/><Relationship Id="rId2" Type="http://schemas.openxmlformats.org/officeDocument/2006/relationships/image" Target="media/image20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10" Type="http://schemas.openxmlformats.org/officeDocument/2006/relationships/hyperlink" Target="http://www.icdeamicisenna.gov.it" TargetMode="External"/><Relationship Id="rId4" Type="http://schemas.openxmlformats.org/officeDocument/2006/relationships/image" Target="media/image30.jpeg"/><Relationship Id="rId9" Type="http://schemas.openxmlformats.org/officeDocument/2006/relationships/hyperlink" Target="mailto:enic82100n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ancesco\Contacts\Desktop\Bando%20%20%208%20%5e%20edizione%20Signorelli%202017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D84A5-4B50-40EE-BEFE-CC1028BE5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Bando   8 ^ edizione Signorelli 2017</Template>
  <TotalTime>0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Francesco</dc:creator>
  <cp:lastModifiedBy>User</cp:lastModifiedBy>
  <cp:revision>2</cp:revision>
  <cp:lastPrinted>2016-10-31T17:39:00Z</cp:lastPrinted>
  <dcterms:created xsi:type="dcterms:W3CDTF">2018-11-12T11:35:00Z</dcterms:created>
  <dcterms:modified xsi:type="dcterms:W3CDTF">2018-11-12T11:35:00Z</dcterms:modified>
</cp:coreProperties>
</file>